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AF" w:rsidRPr="00C618CF" w:rsidRDefault="002A3659" w:rsidP="002A3659">
      <w:pPr>
        <w:pStyle w:val="a6"/>
        <w:tabs>
          <w:tab w:val="left" w:pos="4301"/>
        </w:tabs>
        <w:ind w:right="5336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7" type="#_x0000_t202" style="position:absolute;left:0;text-align:left;margin-left:426.2pt;margin-top:173.7pt;width:108pt;height:18pt;z-index:251657728;mso-position-horizontal-relative:page;mso-position-vertical-relative:page" filled="f" stroked="f">
            <v:textbox style="mso-next-textbox:#_x0000_s1157" inset="0,0,0,0">
              <w:txbxContent>
                <w:p w:rsidR="00621B3B" w:rsidRDefault="000515DB" w:rsidP="002A3659">
                  <w:pPr>
                    <w:pStyle w:val="a3"/>
                    <w:jc w:val="center"/>
                  </w:pPr>
                  <w:r>
                    <w:t>516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8" type="#_x0000_t202" style="position:absolute;left:0;text-align:left;margin-left:127pt;margin-top:173.7pt;width:108pt;height:18pt;z-index:251658752;mso-position-horizontal-relative:page;mso-position-vertical-relative:page" filled="f" stroked="f">
            <v:textbox style="mso-next-textbox:#_x0000_s1158" inset="0,0,0,0">
              <w:txbxContent>
                <w:p w:rsidR="00621B3B" w:rsidRDefault="000515DB" w:rsidP="002A3659">
                  <w:pPr>
                    <w:pStyle w:val="a3"/>
                    <w:jc w:val="center"/>
                  </w:pPr>
                  <w:r>
                    <w:t>25.04.2025</w:t>
                  </w:r>
                </w:p>
              </w:txbxContent>
            </v:textbox>
            <w10:wrap anchorx="page" anchory="page"/>
          </v:shape>
        </w:pict>
      </w:r>
      <w:r w:rsidR="00B4317B">
        <w:rPr>
          <w:noProof/>
          <w:lang w:eastAsia="ru-RU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262890</wp:posOffset>
            </wp:positionV>
            <wp:extent cx="5819775" cy="2647950"/>
            <wp:effectExtent l="19050" t="0" r="9525" b="0"/>
            <wp:wrapTopAndBottom/>
            <wp:docPr id="13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CAF" w:rsidRPr="00CE1667">
        <w:t xml:space="preserve">О внесении изменений в </w:t>
      </w:r>
      <w:r w:rsidR="00000CAF" w:rsidRPr="00CE1667">
        <w:rPr>
          <w:szCs w:val="28"/>
        </w:rPr>
        <w:t>поста</w:t>
      </w:r>
      <w:r>
        <w:rPr>
          <w:szCs w:val="28"/>
        </w:rPr>
        <w:t>-</w:t>
      </w:r>
      <w:r w:rsidR="00000CAF" w:rsidRPr="00CE1667">
        <w:rPr>
          <w:szCs w:val="28"/>
        </w:rPr>
        <w:t>новление администра</w:t>
      </w:r>
      <w:r w:rsidR="0029368E" w:rsidRPr="00CE1667">
        <w:rPr>
          <w:szCs w:val="28"/>
        </w:rPr>
        <w:t>ции</w:t>
      </w:r>
      <w:r w:rsidR="00000CAF" w:rsidRPr="00CE1667">
        <w:rPr>
          <w:szCs w:val="28"/>
        </w:rPr>
        <w:t xml:space="preserve"> Алек</w:t>
      </w:r>
      <w:r>
        <w:rPr>
          <w:szCs w:val="28"/>
        </w:rPr>
        <w:t>-</w:t>
      </w:r>
      <w:r w:rsidR="00000CAF" w:rsidRPr="00CE1667">
        <w:rPr>
          <w:szCs w:val="28"/>
        </w:rPr>
        <w:t>сандровского муниципального</w:t>
      </w:r>
      <w:r w:rsidR="0029368E" w:rsidRPr="00CE1667">
        <w:rPr>
          <w:szCs w:val="28"/>
        </w:rPr>
        <w:t xml:space="preserve"> </w:t>
      </w:r>
      <w:r w:rsidR="00000CAF" w:rsidRPr="00CE1667">
        <w:rPr>
          <w:szCs w:val="28"/>
        </w:rPr>
        <w:t xml:space="preserve">района </w:t>
      </w:r>
      <w:r w:rsidR="0029368E" w:rsidRPr="00CE1667">
        <w:rPr>
          <w:szCs w:val="28"/>
        </w:rPr>
        <w:t xml:space="preserve">от 22 октября </w:t>
      </w:r>
      <w:smartTag w:uri="urn:schemas-microsoft-com:office:smarttags" w:element="metricconverter">
        <w:smartTagPr>
          <w:attr w:name="ProductID" w:val="2020 г"/>
        </w:smartTagPr>
        <w:r w:rsidR="0029368E" w:rsidRPr="00CE1667">
          <w:rPr>
            <w:szCs w:val="28"/>
          </w:rPr>
          <w:t>2020 г</w:t>
        </w:r>
      </w:smartTag>
      <w:r w:rsidR="0029368E" w:rsidRPr="00CE1667">
        <w:rPr>
          <w:szCs w:val="28"/>
        </w:rPr>
        <w:t xml:space="preserve">. </w:t>
      </w:r>
      <w:r>
        <w:rPr>
          <w:szCs w:val="28"/>
        </w:rPr>
        <w:br/>
      </w:r>
      <w:r w:rsidR="00000CAF" w:rsidRPr="00CE1667">
        <w:rPr>
          <w:szCs w:val="28"/>
        </w:rPr>
        <w:t>№</w:t>
      </w:r>
      <w:r w:rsidR="0029368E" w:rsidRPr="00CE1667">
        <w:rPr>
          <w:szCs w:val="28"/>
        </w:rPr>
        <w:t xml:space="preserve"> </w:t>
      </w:r>
      <w:r w:rsidR="00000CAF" w:rsidRPr="00CE1667">
        <w:rPr>
          <w:szCs w:val="28"/>
        </w:rPr>
        <w:t xml:space="preserve">637 </w:t>
      </w:r>
    </w:p>
    <w:p w:rsidR="00C618CF" w:rsidRPr="00C618CF" w:rsidRDefault="00C618CF" w:rsidP="00621B3B">
      <w:pPr>
        <w:spacing w:line="360" w:lineRule="exact"/>
        <w:ind w:firstLine="748"/>
        <w:jc w:val="both"/>
        <w:rPr>
          <w:lang w:eastAsia="ru-RU"/>
        </w:rPr>
      </w:pPr>
      <w:r w:rsidRPr="00C618CF">
        <w:rPr>
          <w:lang w:eastAsia="ru-RU"/>
        </w:rPr>
        <w:t xml:space="preserve">В соответствии со статьей 16 Федерального Закона от 6 октября </w:t>
      </w:r>
      <w:r w:rsidR="00CF69A3">
        <w:rPr>
          <w:lang w:eastAsia="ru-RU"/>
        </w:rPr>
        <w:br/>
      </w:r>
      <w:r w:rsidRPr="00C618CF">
        <w:rPr>
          <w:lang w:eastAsia="ru-RU"/>
        </w:rPr>
        <w:t>2003 г</w:t>
      </w:r>
      <w:r w:rsidR="00CF69A3">
        <w:rPr>
          <w:lang w:eastAsia="ru-RU"/>
        </w:rPr>
        <w:t>. № </w:t>
      </w:r>
      <w:r w:rsidRPr="00C618CF">
        <w:rPr>
          <w:lang w:eastAsia="ru-RU"/>
        </w:rPr>
        <w:t>131-ФЗ «Об общих принципах организации местного самоуправления в Российской Федерации», решением Думы Александровского муниципального округа от</w:t>
      </w:r>
      <w:r w:rsidR="007C6379">
        <w:rPr>
          <w:lang w:eastAsia="ru-RU"/>
        </w:rPr>
        <w:t xml:space="preserve"> </w:t>
      </w:r>
      <w:bookmarkStart w:id="0" w:name="_Hlk185511827"/>
      <w:r w:rsidR="007C6379">
        <w:rPr>
          <w:lang w:eastAsia="ru-RU"/>
        </w:rPr>
        <w:t>16 декабря 2024</w:t>
      </w:r>
      <w:r w:rsidR="00621B3B">
        <w:rPr>
          <w:lang w:eastAsia="ru-RU"/>
        </w:rPr>
        <w:t> </w:t>
      </w:r>
      <w:r w:rsidR="005D0F86">
        <w:rPr>
          <w:lang w:eastAsia="ru-RU"/>
        </w:rPr>
        <w:t>г</w:t>
      </w:r>
      <w:r w:rsidR="00CF69A3">
        <w:rPr>
          <w:lang w:eastAsia="ru-RU"/>
        </w:rPr>
        <w:t>. № </w:t>
      </w:r>
      <w:r w:rsidR="007C6379">
        <w:rPr>
          <w:lang w:eastAsia="ru-RU"/>
        </w:rPr>
        <w:t>30</w:t>
      </w:r>
      <w:r w:rsidR="005D0F86">
        <w:rPr>
          <w:lang w:eastAsia="ru-RU"/>
        </w:rPr>
        <w:t xml:space="preserve"> </w:t>
      </w:r>
      <w:bookmarkEnd w:id="0"/>
      <w:r w:rsidRPr="00C618CF">
        <w:rPr>
          <w:lang w:eastAsia="ru-RU"/>
        </w:rPr>
        <w:t xml:space="preserve">«О бюджете Александровского муниципального округа </w:t>
      </w:r>
      <w:r w:rsidR="00AA29F5">
        <w:rPr>
          <w:lang w:eastAsia="ru-RU"/>
        </w:rPr>
        <w:t xml:space="preserve">Пермского края </w:t>
      </w:r>
      <w:r w:rsidRPr="00C618CF">
        <w:rPr>
          <w:lang w:eastAsia="ru-RU"/>
        </w:rPr>
        <w:t>на 202</w:t>
      </w:r>
      <w:r w:rsidR="008F5DF2">
        <w:rPr>
          <w:lang w:eastAsia="ru-RU"/>
        </w:rPr>
        <w:t>5</w:t>
      </w:r>
      <w:r w:rsidRPr="00C618CF">
        <w:rPr>
          <w:lang w:eastAsia="ru-RU"/>
        </w:rPr>
        <w:t xml:space="preserve"> год и на плановый период 202</w:t>
      </w:r>
      <w:r w:rsidR="008F5DF2">
        <w:rPr>
          <w:lang w:eastAsia="ru-RU"/>
        </w:rPr>
        <w:t>6</w:t>
      </w:r>
      <w:r w:rsidRPr="00C618CF">
        <w:rPr>
          <w:lang w:eastAsia="ru-RU"/>
        </w:rPr>
        <w:t xml:space="preserve"> и 202</w:t>
      </w:r>
      <w:r w:rsidR="008F5DF2">
        <w:rPr>
          <w:lang w:eastAsia="ru-RU"/>
        </w:rPr>
        <w:t>7</w:t>
      </w:r>
      <w:r w:rsidRPr="00C618CF">
        <w:rPr>
          <w:lang w:eastAsia="ru-RU"/>
        </w:rPr>
        <w:t xml:space="preserve"> г</w:t>
      </w:r>
      <w:r w:rsidRPr="00C618CF">
        <w:rPr>
          <w:lang w:eastAsia="ru-RU"/>
        </w:rPr>
        <w:t>о</w:t>
      </w:r>
      <w:r w:rsidRPr="00C618CF">
        <w:rPr>
          <w:lang w:eastAsia="ru-RU"/>
        </w:rPr>
        <w:t xml:space="preserve">дов», </w:t>
      </w:r>
    </w:p>
    <w:p w:rsidR="000D5780" w:rsidRDefault="000D5780" w:rsidP="00621B3B">
      <w:pPr>
        <w:pStyle w:val="a5"/>
        <w:ind w:firstLine="748"/>
        <w:rPr>
          <w:szCs w:val="28"/>
        </w:rPr>
      </w:pPr>
      <w:r w:rsidRPr="00CE1667">
        <w:rPr>
          <w:szCs w:val="28"/>
        </w:rPr>
        <w:t>администрация Александровского муниципального округа ПОСТАНОВЛЯЕТ:</w:t>
      </w:r>
    </w:p>
    <w:p w:rsidR="008F5DF2" w:rsidRPr="00CE1667" w:rsidRDefault="00621B3B" w:rsidP="00621B3B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>1. </w:t>
      </w:r>
      <w:r w:rsidR="008F5DF2" w:rsidRPr="008771C0">
        <w:rPr>
          <w:szCs w:val="28"/>
        </w:rPr>
        <w:t xml:space="preserve">Проиндексировать </w:t>
      </w:r>
      <w:r w:rsidR="008F5DF2" w:rsidRPr="008771C0">
        <w:rPr>
          <w:szCs w:val="28"/>
          <w:lang w:eastAsia="ru-RU"/>
        </w:rPr>
        <w:t>должностные оклады</w:t>
      </w:r>
      <w:r w:rsidR="00EA038B">
        <w:rPr>
          <w:szCs w:val="28"/>
          <w:lang w:eastAsia="ru-RU"/>
        </w:rPr>
        <w:t xml:space="preserve"> </w:t>
      </w:r>
      <w:r w:rsidR="008F5DF2" w:rsidRPr="008771C0">
        <w:rPr>
          <w:bCs/>
          <w:szCs w:val="28"/>
        </w:rPr>
        <w:t xml:space="preserve">работников </w:t>
      </w:r>
      <w:r w:rsidR="008F5DF2" w:rsidRPr="008771C0">
        <w:rPr>
          <w:szCs w:val="28"/>
        </w:rPr>
        <w:t>муниципальных</w:t>
      </w:r>
      <w:r w:rsidR="008F5DF2" w:rsidRPr="008771C0">
        <w:rPr>
          <w:bCs/>
          <w:szCs w:val="28"/>
        </w:rPr>
        <w:t xml:space="preserve"> </w:t>
      </w:r>
      <w:r w:rsidR="00EA038B" w:rsidRPr="00CE1667">
        <w:rPr>
          <w:spacing w:val="-6"/>
          <w:szCs w:val="28"/>
        </w:rPr>
        <w:t>учреждений физической культуры и спорта Александровского муниципального округа</w:t>
      </w:r>
      <w:r w:rsidR="00EA038B" w:rsidRPr="008771C0">
        <w:rPr>
          <w:szCs w:val="28"/>
        </w:rPr>
        <w:t xml:space="preserve"> </w:t>
      </w:r>
      <w:r w:rsidR="008F5DF2" w:rsidRPr="008771C0">
        <w:rPr>
          <w:szCs w:val="28"/>
        </w:rPr>
        <w:t xml:space="preserve">с 1 </w:t>
      </w:r>
      <w:r w:rsidR="008F5DF2">
        <w:rPr>
          <w:szCs w:val="28"/>
        </w:rPr>
        <w:t>апреля</w:t>
      </w:r>
      <w:r w:rsidR="008F5DF2" w:rsidRPr="008771C0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025 г"/>
        </w:smartTagPr>
        <w:r w:rsidR="008F5DF2" w:rsidRPr="008771C0">
          <w:rPr>
            <w:szCs w:val="28"/>
          </w:rPr>
          <w:t>202</w:t>
        </w:r>
        <w:r w:rsidR="008F5DF2">
          <w:rPr>
            <w:szCs w:val="28"/>
          </w:rPr>
          <w:t>5</w:t>
        </w:r>
        <w:r w:rsidR="00CF69A3">
          <w:rPr>
            <w:szCs w:val="28"/>
          </w:rPr>
          <w:t xml:space="preserve"> г</w:t>
        </w:r>
      </w:smartTag>
      <w:r w:rsidR="00CF69A3">
        <w:rPr>
          <w:szCs w:val="28"/>
        </w:rPr>
        <w:t>.</w:t>
      </w:r>
      <w:r w:rsidR="008F5DF2" w:rsidRPr="008771C0">
        <w:rPr>
          <w:szCs w:val="28"/>
        </w:rPr>
        <w:t xml:space="preserve"> на </w:t>
      </w:r>
      <w:r w:rsidR="00B62757">
        <w:rPr>
          <w:szCs w:val="28"/>
        </w:rPr>
        <w:t>9,5</w:t>
      </w:r>
      <w:r w:rsidR="008F5DF2" w:rsidRPr="008771C0">
        <w:rPr>
          <w:szCs w:val="28"/>
        </w:rPr>
        <w:t xml:space="preserve">%. </w:t>
      </w:r>
    </w:p>
    <w:p w:rsidR="000D5780" w:rsidRPr="00CE1667" w:rsidRDefault="00EA038B" w:rsidP="00621B3B">
      <w:pPr>
        <w:pStyle w:val="a5"/>
        <w:ind w:firstLine="748"/>
        <w:rPr>
          <w:spacing w:val="-6"/>
          <w:szCs w:val="28"/>
        </w:rPr>
      </w:pPr>
      <w:r>
        <w:rPr>
          <w:spacing w:val="-6"/>
          <w:szCs w:val="28"/>
        </w:rPr>
        <w:t>2</w:t>
      </w:r>
      <w:r w:rsidR="00621B3B">
        <w:rPr>
          <w:spacing w:val="-6"/>
          <w:szCs w:val="28"/>
        </w:rPr>
        <w:t>. </w:t>
      </w:r>
      <w:r w:rsidR="000D5780" w:rsidRPr="00CE1667">
        <w:rPr>
          <w:spacing w:val="-6"/>
          <w:szCs w:val="28"/>
        </w:rPr>
        <w:t xml:space="preserve">Внести в Положение о системе оплаты труда работников </w:t>
      </w:r>
      <w:bookmarkStart w:id="1" w:name="_Hlk98317713"/>
      <w:r w:rsidR="000D5780" w:rsidRPr="00CE1667">
        <w:rPr>
          <w:spacing w:val="-6"/>
          <w:szCs w:val="28"/>
        </w:rPr>
        <w:t>муниципальных учреждений физической культуры и спорта Александровского муниципального округа</w:t>
      </w:r>
      <w:bookmarkEnd w:id="1"/>
      <w:r w:rsidR="000D5780" w:rsidRPr="00CE1667">
        <w:rPr>
          <w:spacing w:val="-6"/>
          <w:szCs w:val="28"/>
        </w:rPr>
        <w:t xml:space="preserve">, утвержденное постановлением администрации Александровского муниципального района от 22 октября </w:t>
      </w:r>
      <w:smartTag w:uri="urn:schemas-microsoft-com:office:smarttags" w:element="metricconverter">
        <w:smartTagPr>
          <w:attr w:name="ProductID" w:val="2020 г"/>
        </w:smartTagPr>
        <w:r w:rsidR="000D5780" w:rsidRPr="00CE1667">
          <w:rPr>
            <w:spacing w:val="-6"/>
            <w:szCs w:val="28"/>
          </w:rPr>
          <w:t>2020 г</w:t>
        </w:r>
      </w:smartTag>
      <w:r w:rsidR="000D5780" w:rsidRPr="00CE1667">
        <w:rPr>
          <w:spacing w:val="-6"/>
          <w:szCs w:val="28"/>
        </w:rPr>
        <w:t>. № 637, следующие изменения:</w:t>
      </w:r>
    </w:p>
    <w:p w:rsidR="00807EC7" w:rsidRPr="00CE1667" w:rsidRDefault="00807EC7" w:rsidP="00621B3B">
      <w:pPr>
        <w:pStyle w:val="ConsPlusNormal"/>
        <w:numPr>
          <w:ilvl w:val="1"/>
          <w:numId w:val="24"/>
        </w:numPr>
        <w:suppressAutoHyphens/>
        <w:autoSpaceDN/>
        <w:spacing w:line="360" w:lineRule="exact"/>
        <w:ind w:left="0" w:firstLine="748"/>
        <w:jc w:val="both"/>
        <w:rPr>
          <w:rFonts w:ascii="Times New Roman" w:hAnsi="Times New Roman" w:cs="Times New Roman"/>
          <w:sz w:val="28"/>
          <w:szCs w:val="28"/>
        </w:rPr>
      </w:pPr>
      <w:r w:rsidRPr="00CE1667">
        <w:rPr>
          <w:rFonts w:ascii="Times New Roman" w:hAnsi="Times New Roman" w:cs="Times New Roman"/>
          <w:sz w:val="28"/>
          <w:szCs w:val="28"/>
        </w:rPr>
        <w:t>таблицу 4 пункта 6.5 изложить в следующей редакции:</w:t>
      </w:r>
    </w:p>
    <w:p w:rsidR="00621B3B" w:rsidRDefault="00621B3B" w:rsidP="004C55C2">
      <w:pPr>
        <w:pStyle w:val="ConsPlusNormal"/>
        <w:spacing w:line="36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807EC7" w:rsidRPr="00CE1667" w:rsidRDefault="00EA038B" w:rsidP="004C55C2">
      <w:pPr>
        <w:pStyle w:val="ConsPlusNormal"/>
        <w:spacing w:line="36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07EC7" w:rsidRPr="00CE1667">
        <w:rPr>
          <w:rFonts w:ascii="Times New Roman" w:hAnsi="Times New Roman" w:cs="Times New Roman"/>
          <w:sz w:val="28"/>
          <w:szCs w:val="28"/>
        </w:rPr>
        <w:t>Таблица 4</w:t>
      </w:r>
    </w:p>
    <w:p w:rsidR="00807EC7" w:rsidRPr="00CE1667" w:rsidRDefault="00807EC7" w:rsidP="004C55C2">
      <w:pPr>
        <w:pStyle w:val="a5"/>
        <w:ind w:firstLine="0"/>
        <w:jc w:val="center"/>
        <w:rPr>
          <w:b/>
          <w:szCs w:val="28"/>
        </w:rPr>
      </w:pPr>
      <w:r w:rsidRPr="00CE1667">
        <w:rPr>
          <w:b/>
          <w:szCs w:val="28"/>
        </w:rPr>
        <w:t>Диапазон по количеству баллов для установления должностного</w:t>
      </w:r>
    </w:p>
    <w:p w:rsidR="00807EC7" w:rsidRPr="00CE1667" w:rsidRDefault="00807EC7" w:rsidP="00CF69A3">
      <w:pPr>
        <w:pStyle w:val="a5"/>
        <w:spacing w:line="220" w:lineRule="exact"/>
        <w:ind w:firstLine="0"/>
        <w:jc w:val="center"/>
        <w:rPr>
          <w:b/>
          <w:szCs w:val="28"/>
        </w:rPr>
      </w:pPr>
      <w:r w:rsidRPr="00CE1667">
        <w:rPr>
          <w:b/>
          <w:szCs w:val="28"/>
        </w:rPr>
        <w:t>оклада руководителя и заместителя руководителя учреждения</w:t>
      </w:r>
    </w:p>
    <w:p w:rsidR="00EA038B" w:rsidRPr="00CF69A3" w:rsidRDefault="00EA038B" w:rsidP="00CF69A3">
      <w:pPr>
        <w:pStyle w:val="a5"/>
        <w:spacing w:line="220" w:lineRule="exact"/>
        <w:ind w:firstLine="0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6"/>
        <w:gridCol w:w="1826"/>
        <w:gridCol w:w="1943"/>
        <w:gridCol w:w="1773"/>
        <w:gridCol w:w="1735"/>
      </w:tblGrid>
      <w:tr w:rsidR="00EA038B" w:rsidRPr="00CE1667" w:rsidTr="00F71B46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bookmarkStart w:id="2" w:name="_Hlk85807668"/>
            <w:r w:rsidRPr="00CE1667">
              <w:rPr>
                <w:sz w:val="26"/>
                <w:szCs w:val="26"/>
              </w:rPr>
              <w:t>Диапазон по</w:t>
            </w:r>
          </w:p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количеству</w:t>
            </w:r>
          </w:p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баллов</w:t>
            </w:r>
          </w:p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Размер должностного оклада, руб.</w:t>
            </w:r>
          </w:p>
        </w:tc>
      </w:tr>
      <w:tr w:rsidR="00EA038B" w:rsidRPr="00CE1667" w:rsidTr="00F71B46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I категория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II категория</w:t>
            </w:r>
          </w:p>
        </w:tc>
      </w:tr>
      <w:tr w:rsidR="00EA038B" w:rsidRPr="00CE1667" w:rsidTr="00F71B46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Руководитель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Заместитель</w:t>
            </w:r>
          </w:p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руководителя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Руководитель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E1667" w:rsidRDefault="00EA038B" w:rsidP="00F71B46">
            <w:pPr>
              <w:jc w:val="center"/>
              <w:rPr>
                <w:sz w:val="26"/>
                <w:szCs w:val="26"/>
              </w:rPr>
            </w:pPr>
            <w:r w:rsidRPr="00CE1667">
              <w:rPr>
                <w:sz w:val="26"/>
                <w:szCs w:val="26"/>
              </w:rPr>
              <w:t>Заместитель руководителя</w:t>
            </w:r>
          </w:p>
        </w:tc>
      </w:tr>
      <w:tr w:rsidR="00EA038B" w:rsidRPr="00CE1667" w:rsidTr="00F71B4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EA038B" w:rsidP="00F71B46">
            <w:pPr>
              <w:pStyle w:val="a5"/>
              <w:spacing w:line="276" w:lineRule="auto"/>
              <w:ind w:firstLine="0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с 1 до 1000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B62757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25010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B62757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22512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B62757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21440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397FA2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19295</w:t>
            </w:r>
          </w:p>
        </w:tc>
      </w:tr>
      <w:tr w:rsidR="00EA038B" w:rsidRPr="00CE1667" w:rsidTr="00F71B4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EA038B" w:rsidP="00F71B46">
            <w:pPr>
              <w:pStyle w:val="a5"/>
              <w:spacing w:line="276" w:lineRule="auto"/>
              <w:ind w:firstLine="0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с 1001 по 1500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B62757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28583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B62757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25726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397FA2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25010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397FA2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22512</w:t>
            </w:r>
          </w:p>
        </w:tc>
      </w:tr>
      <w:tr w:rsidR="00EA038B" w:rsidRPr="00CE1667" w:rsidTr="00F71B4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EA038B" w:rsidP="00F71B46">
            <w:pPr>
              <w:pStyle w:val="a5"/>
              <w:spacing w:line="276" w:lineRule="auto"/>
              <w:ind w:firstLine="0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свыше 1501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B62757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32156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B62757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28940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397FA2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28583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B" w:rsidRPr="00C54A0A" w:rsidRDefault="00397FA2" w:rsidP="00F71B46">
            <w:pPr>
              <w:pStyle w:val="a5"/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C54A0A">
              <w:rPr>
                <w:sz w:val="26"/>
                <w:szCs w:val="26"/>
                <w:lang w:val="ru-RU"/>
              </w:rPr>
              <w:t>25726</w:t>
            </w:r>
          </w:p>
        </w:tc>
      </w:tr>
    </w:tbl>
    <w:bookmarkEnd w:id="2"/>
    <w:p w:rsidR="00807EC7" w:rsidRDefault="00EA038B" w:rsidP="00EA038B">
      <w:pPr>
        <w:pStyle w:val="a5"/>
        <w:spacing w:line="340" w:lineRule="exact"/>
        <w:ind w:firstLine="0"/>
        <w:jc w:val="right"/>
        <w:rPr>
          <w:spacing w:val="-6"/>
          <w:szCs w:val="28"/>
        </w:rPr>
      </w:pPr>
      <w:r>
        <w:rPr>
          <w:spacing w:val="-6"/>
          <w:szCs w:val="28"/>
        </w:rPr>
        <w:lastRenderedPageBreak/>
        <w:t>»</w:t>
      </w:r>
    </w:p>
    <w:p w:rsidR="00B62757" w:rsidRDefault="004B7E21" w:rsidP="00621B3B">
      <w:pPr>
        <w:pStyle w:val="a5"/>
        <w:ind w:firstLine="709"/>
        <w:rPr>
          <w:szCs w:val="28"/>
        </w:rPr>
      </w:pPr>
      <w:r>
        <w:rPr>
          <w:szCs w:val="28"/>
        </w:rPr>
        <w:t>2</w:t>
      </w:r>
      <w:r w:rsidR="003C33FB" w:rsidRPr="00CE1667">
        <w:rPr>
          <w:szCs w:val="28"/>
        </w:rPr>
        <w:t>.</w:t>
      </w:r>
      <w:r>
        <w:rPr>
          <w:szCs w:val="28"/>
        </w:rPr>
        <w:t>2</w:t>
      </w:r>
      <w:r w:rsidR="00621B3B">
        <w:rPr>
          <w:szCs w:val="28"/>
        </w:rPr>
        <w:t>. </w:t>
      </w:r>
      <w:r w:rsidR="003C33FB" w:rsidRPr="00CE1667">
        <w:rPr>
          <w:szCs w:val="28"/>
        </w:rPr>
        <w:t xml:space="preserve">Приложение </w:t>
      </w:r>
      <w:r w:rsidR="00807EC7" w:rsidRPr="00CE1667">
        <w:rPr>
          <w:szCs w:val="28"/>
        </w:rPr>
        <w:t>1</w:t>
      </w:r>
      <w:r w:rsidR="003C33FB" w:rsidRPr="00CE1667">
        <w:rPr>
          <w:szCs w:val="28"/>
        </w:rPr>
        <w:t xml:space="preserve"> изложить в редакции согласно </w:t>
      </w:r>
      <w:hyperlink r:id="rId8" w:history="1">
        <w:r w:rsidR="003C33FB" w:rsidRPr="00CE1667">
          <w:rPr>
            <w:rStyle w:val="af0"/>
            <w:color w:val="auto"/>
            <w:szCs w:val="28"/>
            <w:u w:val="none"/>
          </w:rPr>
          <w:t>приложению</w:t>
        </w:r>
        <w:r w:rsidR="003C33FB" w:rsidRPr="00CE1667">
          <w:rPr>
            <w:rStyle w:val="af0"/>
            <w:szCs w:val="28"/>
            <w:u w:val="none"/>
          </w:rPr>
          <w:t xml:space="preserve"> </w:t>
        </w:r>
      </w:hyperlink>
      <w:r w:rsidR="003C33FB" w:rsidRPr="00CE1667">
        <w:rPr>
          <w:szCs w:val="28"/>
        </w:rPr>
        <w:t>к настоящему постановлению.</w:t>
      </w:r>
    </w:p>
    <w:p w:rsidR="00B62757" w:rsidRDefault="00B62757" w:rsidP="00621B3B">
      <w:pPr>
        <w:pStyle w:val="acxsplast"/>
        <w:widowControl w:val="0"/>
        <w:suppressAutoHyphens/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 w:rsidRPr="00B62757">
        <w:rPr>
          <w:sz w:val="28"/>
          <w:szCs w:val="28"/>
        </w:rPr>
        <w:t>3</w:t>
      </w:r>
      <w:r w:rsidR="00621B3B">
        <w:rPr>
          <w:szCs w:val="28"/>
        </w:rPr>
        <w:t>. </w:t>
      </w:r>
      <w:r w:rsidRPr="008F15CE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8F15CE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8F15CE">
        <w:rPr>
          <w:sz w:val="28"/>
          <w:szCs w:val="28"/>
        </w:rPr>
        <w:t xml:space="preserve"> администрации Александровского муниципального </w:t>
      </w:r>
      <w:r>
        <w:rPr>
          <w:sz w:val="28"/>
          <w:szCs w:val="28"/>
        </w:rPr>
        <w:t>округа:</w:t>
      </w:r>
    </w:p>
    <w:p w:rsidR="00B62757" w:rsidRPr="00B62757" w:rsidRDefault="00B62757" w:rsidP="00621B3B">
      <w:pPr>
        <w:pStyle w:val="a6"/>
        <w:spacing w:after="0" w:line="360" w:lineRule="exact"/>
        <w:ind w:right="-2" w:firstLine="709"/>
        <w:jc w:val="both"/>
        <w:rPr>
          <w:b w:val="0"/>
        </w:rPr>
      </w:pPr>
      <w:r w:rsidRPr="00A7588E">
        <w:rPr>
          <w:b w:val="0"/>
          <w:szCs w:val="28"/>
        </w:rPr>
        <w:t xml:space="preserve">от 26 февраля </w:t>
      </w:r>
      <w:smartTag w:uri="urn:schemas-microsoft-com:office:smarttags" w:element="metricconverter">
        <w:smartTagPr>
          <w:attr w:name="ProductID" w:val="2025 г"/>
        </w:smartTagPr>
        <w:r w:rsidRPr="00A7588E">
          <w:rPr>
            <w:b w:val="0"/>
            <w:szCs w:val="28"/>
          </w:rPr>
          <w:t>2025 г</w:t>
        </w:r>
      </w:smartTag>
      <w:r w:rsidR="00CF69A3">
        <w:rPr>
          <w:b w:val="0"/>
          <w:szCs w:val="28"/>
        </w:rPr>
        <w:t>.</w:t>
      </w:r>
      <w:r w:rsidR="00621B3B">
        <w:rPr>
          <w:b w:val="0"/>
          <w:szCs w:val="28"/>
        </w:rPr>
        <w:t xml:space="preserve"> № </w:t>
      </w:r>
      <w:r w:rsidRPr="00A7588E">
        <w:rPr>
          <w:b w:val="0"/>
          <w:szCs w:val="28"/>
        </w:rPr>
        <w:t>25</w:t>
      </w:r>
      <w:r>
        <w:rPr>
          <w:b w:val="0"/>
          <w:szCs w:val="28"/>
        </w:rPr>
        <w:t>0</w:t>
      </w:r>
      <w:r w:rsidRPr="00A7588E">
        <w:rPr>
          <w:b w:val="0"/>
          <w:szCs w:val="28"/>
        </w:rPr>
        <w:t xml:space="preserve"> «О </w:t>
      </w:r>
      <w:r w:rsidRPr="00B62757">
        <w:rPr>
          <w:b w:val="0"/>
        </w:rPr>
        <w:t xml:space="preserve">внесении изменений в </w:t>
      </w:r>
      <w:r w:rsidRPr="00B62757">
        <w:rPr>
          <w:b w:val="0"/>
          <w:szCs w:val="28"/>
        </w:rPr>
        <w:t xml:space="preserve">постановление администрации Александровского муниципального района от 22 октября </w:t>
      </w:r>
      <w:r w:rsidR="00CF69A3">
        <w:rPr>
          <w:b w:val="0"/>
          <w:szCs w:val="28"/>
        </w:rPr>
        <w:br/>
      </w:r>
      <w:r w:rsidRPr="00B62757">
        <w:rPr>
          <w:b w:val="0"/>
          <w:szCs w:val="28"/>
        </w:rPr>
        <w:t>2020 г. № 637»;</w:t>
      </w:r>
    </w:p>
    <w:p w:rsidR="00B62757" w:rsidRPr="00B62757" w:rsidRDefault="00CF69A3" w:rsidP="00621B3B">
      <w:pPr>
        <w:pStyle w:val="a6"/>
        <w:spacing w:after="0" w:line="360" w:lineRule="exact"/>
        <w:ind w:right="-2" w:firstLine="709"/>
        <w:jc w:val="both"/>
        <w:rPr>
          <w:b w:val="0"/>
        </w:rPr>
      </w:pPr>
      <w:r>
        <w:rPr>
          <w:b w:val="0"/>
          <w:szCs w:val="28"/>
        </w:rPr>
        <w:t xml:space="preserve">от 28 февраля </w:t>
      </w:r>
      <w:smartTag w:uri="urn:schemas-microsoft-com:office:smarttags" w:element="metricconverter">
        <w:smartTagPr>
          <w:attr w:name="ProductID" w:val="2025 г"/>
        </w:smartTagPr>
        <w:r>
          <w:rPr>
            <w:b w:val="0"/>
            <w:szCs w:val="28"/>
          </w:rPr>
          <w:t>2025 г</w:t>
        </w:r>
      </w:smartTag>
      <w:r>
        <w:rPr>
          <w:b w:val="0"/>
          <w:szCs w:val="28"/>
        </w:rPr>
        <w:t>.</w:t>
      </w:r>
      <w:r w:rsidR="00621B3B">
        <w:rPr>
          <w:b w:val="0"/>
          <w:szCs w:val="28"/>
        </w:rPr>
        <w:t xml:space="preserve"> № </w:t>
      </w:r>
      <w:r w:rsidR="00B62757">
        <w:rPr>
          <w:b w:val="0"/>
          <w:szCs w:val="28"/>
        </w:rPr>
        <w:t>284</w:t>
      </w:r>
      <w:r w:rsidR="00B62757">
        <w:rPr>
          <w:szCs w:val="28"/>
        </w:rPr>
        <w:t xml:space="preserve"> </w:t>
      </w:r>
      <w:r w:rsidR="00B62757" w:rsidRPr="008F15CE">
        <w:rPr>
          <w:szCs w:val="28"/>
        </w:rPr>
        <w:t>«</w:t>
      </w:r>
      <w:r w:rsidR="00B62757" w:rsidRPr="00A7588E">
        <w:rPr>
          <w:b w:val="0"/>
          <w:szCs w:val="28"/>
        </w:rPr>
        <w:t xml:space="preserve">О </w:t>
      </w:r>
      <w:r w:rsidR="00B62757" w:rsidRPr="00B62757">
        <w:rPr>
          <w:b w:val="0"/>
        </w:rPr>
        <w:t xml:space="preserve">внесении изменений в </w:t>
      </w:r>
      <w:r w:rsidR="00B62757" w:rsidRPr="00B62757">
        <w:rPr>
          <w:b w:val="0"/>
          <w:szCs w:val="28"/>
        </w:rPr>
        <w:t xml:space="preserve">постановление администрации Александровского муниципального района от 22 октября </w:t>
      </w:r>
      <w:r>
        <w:rPr>
          <w:b w:val="0"/>
          <w:szCs w:val="28"/>
        </w:rPr>
        <w:br/>
      </w:r>
      <w:r w:rsidR="00B62757" w:rsidRPr="00B62757">
        <w:rPr>
          <w:b w:val="0"/>
          <w:szCs w:val="28"/>
        </w:rPr>
        <w:t>2020 г. № 637».</w:t>
      </w:r>
    </w:p>
    <w:p w:rsidR="00D4629C" w:rsidRPr="00CE1667" w:rsidRDefault="00B62757" w:rsidP="00621B3B">
      <w:pPr>
        <w:pStyle w:val="a5"/>
        <w:ind w:firstLine="709"/>
        <w:rPr>
          <w:szCs w:val="28"/>
        </w:rPr>
      </w:pPr>
      <w:r>
        <w:rPr>
          <w:szCs w:val="28"/>
        </w:rPr>
        <w:t>4</w:t>
      </w:r>
      <w:r w:rsidR="00621B3B">
        <w:rPr>
          <w:szCs w:val="28"/>
        </w:rPr>
        <w:t>. </w:t>
      </w:r>
      <w:r w:rsidR="00D4629C" w:rsidRPr="00CE1667">
        <w:rPr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D4629C" w:rsidRPr="00CE1667">
        <w:rPr>
          <w:szCs w:val="28"/>
          <w:lang w:val="en-US"/>
        </w:rPr>
        <w:t>www</w:t>
      </w:r>
      <w:r w:rsidR="00D4629C" w:rsidRPr="00CE1667">
        <w:rPr>
          <w:szCs w:val="28"/>
        </w:rPr>
        <w:t xml:space="preserve">. </w:t>
      </w:r>
      <w:r w:rsidR="00D4629C" w:rsidRPr="00CE1667">
        <w:rPr>
          <w:szCs w:val="28"/>
          <w:lang w:val="en-US"/>
        </w:rPr>
        <w:t>aleksraion</w:t>
      </w:r>
      <w:r w:rsidR="00D4629C" w:rsidRPr="00CE1667">
        <w:rPr>
          <w:szCs w:val="28"/>
        </w:rPr>
        <w:t>.</w:t>
      </w:r>
      <w:r w:rsidR="00D4629C" w:rsidRPr="00CE1667">
        <w:rPr>
          <w:szCs w:val="28"/>
          <w:lang w:val="en-US"/>
        </w:rPr>
        <w:t>ru</w:t>
      </w:r>
      <w:r w:rsidR="00D4629C" w:rsidRPr="00CE1667">
        <w:rPr>
          <w:szCs w:val="28"/>
        </w:rPr>
        <w:t>).</w:t>
      </w:r>
    </w:p>
    <w:p w:rsidR="00B62757" w:rsidRDefault="00B62757" w:rsidP="00621B3B">
      <w:pPr>
        <w:autoSpaceDE w:val="0"/>
        <w:autoSpaceDN w:val="0"/>
        <w:spacing w:line="360" w:lineRule="exact"/>
        <w:ind w:firstLine="709"/>
        <w:jc w:val="both"/>
        <w:outlineLvl w:val="1"/>
        <w:rPr>
          <w:szCs w:val="28"/>
          <w:lang w:eastAsia="en-US"/>
        </w:rPr>
      </w:pPr>
      <w:r>
        <w:rPr>
          <w:szCs w:val="28"/>
        </w:rPr>
        <w:t>5</w:t>
      </w:r>
      <w:r w:rsidR="00621B3B">
        <w:rPr>
          <w:szCs w:val="28"/>
        </w:rPr>
        <w:t>. </w:t>
      </w:r>
      <w:r w:rsidRPr="00562C7D">
        <w:rPr>
          <w:rFonts w:eastAsia="Calibri"/>
          <w:szCs w:val="28"/>
          <w:lang w:eastAsia="en-US"/>
        </w:rPr>
        <w:t xml:space="preserve">Настоящее </w:t>
      </w:r>
      <w:r>
        <w:rPr>
          <w:rFonts w:eastAsia="Calibri"/>
          <w:szCs w:val="28"/>
          <w:lang w:eastAsia="en-US"/>
        </w:rPr>
        <w:t>постановление</w:t>
      </w:r>
      <w:r w:rsidRPr="00562C7D">
        <w:rPr>
          <w:rFonts w:eastAsia="Calibri"/>
          <w:szCs w:val="28"/>
          <w:lang w:eastAsia="en-US"/>
        </w:rPr>
        <w:t xml:space="preserve"> вступает в силу с момента опубликования и распространяется на правоотношения, возникшие</w:t>
      </w:r>
      <w:r w:rsidRPr="00CD4627">
        <w:t xml:space="preserve"> с </w:t>
      </w:r>
      <w:bookmarkStart w:id="3" w:name="_Hlk185509270"/>
      <w:r w:rsidRPr="00CD4627">
        <w:t xml:space="preserve">1 </w:t>
      </w:r>
      <w:r>
        <w:t>апреля</w:t>
      </w:r>
      <w:r w:rsidRPr="00CD4627"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CD4627">
          <w:t>202</w:t>
        </w:r>
        <w:r>
          <w:t>5</w:t>
        </w:r>
        <w:r w:rsidRPr="00CD4627">
          <w:t xml:space="preserve"> г</w:t>
        </w:r>
      </w:smartTag>
      <w:bookmarkEnd w:id="3"/>
      <w:r w:rsidR="00CF69A3">
        <w:t>.</w:t>
      </w:r>
    </w:p>
    <w:p w:rsidR="00B62757" w:rsidRDefault="00B62757" w:rsidP="00621B3B">
      <w:pPr>
        <w:spacing w:line="360" w:lineRule="exact"/>
        <w:ind w:firstLine="709"/>
        <w:jc w:val="both"/>
        <w:rPr>
          <w:szCs w:val="28"/>
        </w:rPr>
      </w:pPr>
    </w:p>
    <w:p w:rsidR="000D5780" w:rsidRPr="00CE1667" w:rsidRDefault="000D5780" w:rsidP="00621B3B">
      <w:pPr>
        <w:spacing w:line="360" w:lineRule="exact"/>
        <w:ind w:firstLine="709"/>
        <w:jc w:val="both"/>
      </w:pPr>
    </w:p>
    <w:p w:rsidR="000D5780" w:rsidRPr="00CE1667" w:rsidRDefault="000D5780" w:rsidP="00621B3B">
      <w:pPr>
        <w:pStyle w:val="a5"/>
        <w:ind w:firstLine="708"/>
      </w:pPr>
    </w:p>
    <w:p w:rsidR="00000CAF" w:rsidRPr="00CE1667" w:rsidRDefault="00000CAF" w:rsidP="00331AD2">
      <w:pPr>
        <w:spacing w:line="240" w:lineRule="exact"/>
        <w:rPr>
          <w:szCs w:val="28"/>
        </w:rPr>
      </w:pPr>
      <w:r w:rsidRPr="00CE1667">
        <w:rPr>
          <w:szCs w:val="28"/>
        </w:rPr>
        <w:t>Глава муниципального округа –</w:t>
      </w:r>
    </w:p>
    <w:p w:rsidR="00000CAF" w:rsidRPr="00CE1667" w:rsidRDefault="00000CAF" w:rsidP="00331AD2">
      <w:pPr>
        <w:spacing w:line="240" w:lineRule="exact"/>
        <w:rPr>
          <w:szCs w:val="28"/>
        </w:rPr>
      </w:pPr>
      <w:r w:rsidRPr="00CE1667">
        <w:rPr>
          <w:szCs w:val="28"/>
        </w:rPr>
        <w:t>глава администрации Александровского</w:t>
      </w:r>
    </w:p>
    <w:p w:rsidR="00AF5399" w:rsidRPr="00CE1667" w:rsidRDefault="00000CAF" w:rsidP="00F13093">
      <w:pPr>
        <w:spacing w:line="240" w:lineRule="exact"/>
        <w:rPr>
          <w:szCs w:val="28"/>
        </w:rPr>
        <w:sectPr w:rsidR="00AF5399" w:rsidRPr="00CE1667" w:rsidSect="00C54A0A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719" w:left="1418" w:header="720" w:footer="220" w:gutter="0"/>
          <w:pgNumType w:start="1"/>
          <w:cols w:space="720"/>
          <w:titlePg/>
        </w:sectPr>
      </w:pPr>
      <w:r w:rsidRPr="00CE1667">
        <w:rPr>
          <w:szCs w:val="28"/>
        </w:rPr>
        <w:t xml:space="preserve">муниципального округа                                            </w:t>
      </w:r>
      <w:r w:rsidR="004C55C2" w:rsidRPr="00CE1667">
        <w:rPr>
          <w:szCs w:val="28"/>
        </w:rPr>
        <w:t xml:space="preserve">  </w:t>
      </w:r>
      <w:r w:rsidRPr="00CE1667">
        <w:rPr>
          <w:szCs w:val="28"/>
        </w:rPr>
        <w:t xml:space="preserve">              О.Э. </w:t>
      </w:r>
      <w:bookmarkStart w:id="4" w:name="_Hlk185511974"/>
      <w:r w:rsidR="007C6379">
        <w:rPr>
          <w:szCs w:val="28"/>
        </w:rPr>
        <w:t>Белобаржевская</w:t>
      </w:r>
      <w:bookmarkEnd w:id="4"/>
    </w:p>
    <w:p w:rsidR="00F13093" w:rsidRPr="00CE1667" w:rsidRDefault="00F13093" w:rsidP="00F13093">
      <w:pPr>
        <w:spacing w:line="240" w:lineRule="exact"/>
        <w:ind w:left="5580" w:right="-567"/>
        <w:rPr>
          <w:szCs w:val="28"/>
        </w:rPr>
      </w:pPr>
      <w:r w:rsidRPr="00CE1667">
        <w:rPr>
          <w:szCs w:val="28"/>
        </w:rPr>
        <w:lastRenderedPageBreak/>
        <w:t>Приложение</w:t>
      </w:r>
      <w:r w:rsidR="00A3006A" w:rsidRPr="00CE1667">
        <w:rPr>
          <w:szCs w:val="28"/>
        </w:rPr>
        <w:t xml:space="preserve"> </w:t>
      </w:r>
      <w:r w:rsidRPr="00CE1667">
        <w:rPr>
          <w:szCs w:val="28"/>
        </w:rPr>
        <w:t xml:space="preserve">к </w:t>
      </w:r>
      <w:r w:rsidRPr="00CE1667">
        <w:rPr>
          <w:szCs w:val="28"/>
        </w:rPr>
        <w:br/>
        <w:t>постановлению администрации</w:t>
      </w:r>
    </w:p>
    <w:p w:rsidR="00F13093" w:rsidRPr="00CE1667" w:rsidRDefault="00F13093" w:rsidP="00F13093">
      <w:pPr>
        <w:spacing w:line="240" w:lineRule="exact"/>
        <w:ind w:left="5580" w:right="-567"/>
        <w:rPr>
          <w:szCs w:val="28"/>
        </w:rPr>
      </w:pPr>
      <w:r w:rsidRPr="00CE1667">
        <w:rPr>
          <w:szCs w:val="28"/>
        </w:rPr>
        <w:t xml:space="preserve">Александровского муниципального округа </w:t>
      </w:r>
    </w:p>
    <w:p w:rsidR="00F13093" w:rsidRPr="00CE1667" w:rsidRDefault="00F13093" w:rsidP="00F13093">
      <w:pPr>
        <w:ind w:left="4690" w:firstLine="890"/>
        <w:rPr>
          <w:szCs w:val="28"/>
        </w:rPr>
      </w:pPr>
      <w:r w:rsidRPr="00CE1667">
        <w:rPr>
          <w:szCs w:val="28"/>
        </w:rPr>
        <w:t xml:space="preserve">от </w:t>
      </w:r>
      <w:r w:rsidR="000515DB">
        <w:rPr>
          <w:szCs w:val="28"/>
        </w:rPr>
        <w:t>25.04.2025</w:t>
      </w:r>
      <w:r w:rsidRPr="00CE1667">
        <w:rPr>
          <w:szCs w:val="28"/>
        </w:rPr>
        <w:t xml:space="preserve"> №</w:t>
      </w:r>
      <w:r w:rsidR="000515DB">
        <w:rPr>
          <w:szCs w:val="28"/>
        </w:rPr>
        <w:t xml:space="preserve"> 516</w:t>
      </w:r>
    </w:p>
    <w:p w:rsidR="00F13093" w:rsidRPr="00CE1667" w:rsidRDefault="00F13093" w:rsidP="00F13093">
      <w:pPr>
        <w:spacing w:line="240" w:lineRule="exact"/>
        <w:rPr>
          <w:szCs w:val="28"/>
        </w:rPr>
      </w:pPr>
    </w:p>
    <w:p w:rsidR="00F13093" w:rsidRPr="00CE1667" w:rsidRDefault="00F13093" w:rsidP="00F13093">
      <w:pPr>
        <w:spacing w:line="240" w:lineRule="exact"/>
        <w:rPr>
          <w:szCs w:val="28"/>
        </w:rPr>
      </w:pPr>
    </w:p>
    <w:p w:rsidR="00F13093" w:rsidRPr="00CE1667" w:rsidRDefault="00F13093" w:rsidP="00F13093">
      <w:pPr>
        <w:spacing w:line="240" w:lineRule="exact"/>
        <w:ind w:firstLine="5529"/>
        <w:jc w:val="both"/>
        <w:rPr>
          <w:szCs w:val="28"/>
        </w:rPr>
      </w:pPr>
      <w:r w:rsidRPr="00CE1667">
        <w:rPr>
          <w:szCs w:val="28"/>
        </w:rPr>
        <w:t xml:space="preserve">Приложение 1 к Положению о </w:t>
      </w:r>
    </w:p>
    <w:p w:rsidR="00F13093" w:rsidRPr="00CE1667" w:rsidRDefault="00F13093" w:rsidP="00F13093">
      <w:pPr>
        <w:spacing w:line="240" w:lineRule="exact"/>
        <w:ind w:firstLine="5529"/>
        <w:jc w:val="both"/>
        <w:rPr>
          <w:szCs w:val="28"/>
        </w:rPr>
      </w:pPr>
      <w:r w:rsidRPr="00CE1667">
        <w:rPr>
          <w:szCs w:val="28"/>
        </w:rPr>
        <w:t>системе оплаты труда работников</w:t>
      </w:r>
    </w:p>
    <w:p w:rsidR="00F13093" w:rsidRPr="00CE1667" w:rsidRDefault="00F13093" w:rsidP="00F13093">
      <w:pPr>
        <w:spacing w:line="240" w:lineRule="exact"/>
        <w:ind w:firstLine="5529"/>
        <w:jc w:val="both"/>
        <w:rPr>
          <w:szCs w:val="28"/>
        </w:rPr>
      </w:pPr>
      <w:r w:rsidRPr="00CE1667">
        <w:rPr>
          <w:szCs w:val="28"/>
        </w:rPr>
        <w:t xml:space="preserve">муниципальных учреждений  </w:t>
      </w:r>
    </w:p>
    <w:p w:rsidR="00F13093" w:rsidRPr="00CE1667" w:rsidRDefault="00F13093" w:rsidP="00F13093">
      <w:pPr>
        <w:spacing w:line="240" w:lineRule="exact"/>
        <w:ind w:firstLine="5529"/>
        <w:jc w:val="both"/>
        <w:rPr>
          <w:szCs w:val="28"/>
        </w:rPr>
      </w:pPr>
      <w:r w:rsidRPr="00CE1667">
        <w:rPr>
          <w:szCs w:val="28"/>
        </w:rPr>
        <w:t xml:space="preserve">физической культуры и спорта </w:t>
      </w:r>
    </w:p>
    <w:p w:rsidR="00F13093" w:rsidRPr="00CE1667" w:rsidRDefault="00F13093" w:rsidP="00F13093">
      <w:pPr>
        <w:spacing w:line="240" w:lineRule="exact"/>
        <w:ind w:left="5529"/>
        <w:jc w:val="both"/>
        <w:rPr>
          <w:szCs w:val="28"/>
        </w:rPr>
      </w:pPr>
      <w:r w:rsidRPr="00CE1667">
        <w:rPr>
          <w:szCs w:val="28"/>
        </w:rPr>
        <w:t xml:space="preserve">Александровского </w:t>
      </w:r>
    </w:p>
    <w:p w:rsidR="00F13093" w:rsidRPr="00CE1667" w:rsidRDefault="00F13093" w:rsidP="00F13093">
      <w:pPr>
        <w:spacing w:line="240" w:lineRule="exact"/>
        <w:ind w:left="5529"/>
        <w:jc w:val="both"/>
        <w:rPr>
          <w:szCs w:val="28"/>
        </w:rPr>
      </w:pPr>
      <w:r w:rsidRPr="00CE1667">
        <w:rPr>
          <w:szCs w:val="28"/>
        </w:rPr>
        <w:t>муниципального округа</w:t>
      </w:r>
    </w:p>
    <w:p w:rsidR="00F13093" w:rsidRPr="00CE1667" w:rsidRDefault="00F13093" w:rsidP="00F13093">
      <w:pPr>
        <w:spacing w:line="240" w:lineRule="exact"/>
        <w:ind w:left="5529"/>
        <w:jc w:val="both"/>
        <w:rPr>
          <w:szCs w:val="28"/>
        </w:rPr>
      </w:pPr>
    </w:p>
    <w:p w:rsidR="00F13093" w:rsidRPr="00CE1667" w:rsidRDefault="00F13093" w:rsidP="00F13093">
      <w:pPr>
        <w:spacing w:line="240" w:lineRule="exact"/>
        <w:rPr>
          <w:szCs w:val="28"/>
        </w:rPr>
      </w:pPr>
    </w:p>
    <w:p w:rsidR="00D80FF3" w:rsidRPr="00CE1667" w:rsidRDefault="00D80FF3" w:rsidP="00D80FF3">
      <w:pPr>
        <w:spacing w:line="240" w:lineRule="exact"/>
        <w:rPr>
          <w:szCs w:val="28"/>
        </w:rPr>
      </w:pPr>
    </w:p>
    <w:p w:rsidR="00D80FF3" w:rsidRPr="00CE1667" w:rsidRDefault="00D80FF3" w:rsidP="00D80FF3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Hlk85807819"/>
      <w:r w:rsidRPr="00CE1667"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D80FF3" w:rsidRPr="00CE1667" w:rsidRDefault="00D80FF3" w:rsidP="00D80FF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667">
        <w:rPr>
          <w:rFonts w:ascii="Times New Roman" w:hAnsi="Times New Roman" w:cs="Times New Roman"/>
          <w:b/>
          <w:sz w:val="28"/>
          <w:szCs w:val="28"/>
        </w:rPr>
        <w:t>тарифных ставок, окладов (должностных окладов) работников</w:t>
      </w:r>
    </w:p>
    <w:p w:rsidR="00D80FF3" w:rsidRPr="00CE1667" w:rsidRDefault="00D80FF3" w:rsidP="00D80FF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667">
        <w:rPr>
          <w:rFonts w:ascii="Times New Roman" w:hAnsi="Times New Roman" w:cs="Times New Roman"/>
          <w:b/>
          <w:sz w:val="28"/>
          <w:szCs w:val="28"/>
        </w:rPr>
        <w:t xml:space="preserve">муниципальных учреждений физической культуры и спорта </w:t>
      </w:r>
    </w:p>
    <w:p w:rsidR="00D80FF3" w:rsidRPr="00CE1667" w:rsidRDefault="00D80FF3" w:rsidP="00D80FF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667">
        <w:rPr>
          <w:rFonts w:ascii="Times New Roman" w:hAnsi="Times New Roman" w:cs="Times New Roman"/>
          <w:b/>
          <w:sz w:val="28"/>
          <w:szCs w:val="28"/>
        </w:rPr>
        <w:t>Александровского муниципального округа</w:t>
      </w:r>
    </w:p>
    <w:p w:rsidR="00D80FF3" w:rsidRPr="00CE1667" w:rsidRDefault="00D80FF3" w:rsidP="00D80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FF3" w:rsidRPr="00CE1667" w:rsidRDefault="00D80FF3" w:rsidP="00621B3B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E1667">
        <w:rPr>
          <w:rFonts w:ascii="Times New Roman" w:hAnsi="Times New Roman" w:cs="Times New Roman"/>
          <w:b/>
          <w:sz w:val="28"/>
          <w:szCs w:val="28"/>
        </w:rPr>
        <w:t xml:space="preserve">1. Профессиональные квалификационные группы общеотраслевых </w:t>
      </w:r>
      <w:r w:rsidRPr="00CE1667">
        <w:rPr>
          <w:rFonts w:ascii="Times New Roman" w:hAnsi="Times New Roman" w:cs="Times New Roman"/>
          <w:b/>
          <w:sz w:val="28"/>
          <w:szCs w:val="28"/>
        </w:rPr>
        <w:br/>
        <w:t xml:space="preserve">должностей руководителей, специалистов и служащих </w:t>
      </w:r>
    </w:p>
    <w:p w:rsidR="00D80FF3" w:rsidRPr="00CE1667" w:rsidRDefault="00D80FF3" w:rsidP="00621B3B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FF3" w:rsidRDefault="00D80FF3" w:rsidP="00621B3B">
      <w:pPr>
        <w:pStyle w:val="ConsPlusNormal"/>
        <w:numPr>
          <w:ilvl w:val="1"/>
          <w:numId w:val="25"/>
        </w:numPr>
        <w:spacing w:line="240" w:lineRule="exact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1667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«Общеотраслевые должности служащих первого уровня»:</w:t>
      </w:r>
    </w:p>
    <w:p w:rsidR="00621B3B" w:rsidRPr="00CE1667" w:rsidRDefault="00621B3B" w:rsidP="00621B3B">
      <w:pPr>
        <w:pStyle w:val="ConsPlusNormal"/>
        <w:spacing w:line="240" w:lineRule="exact"/>
        <w:ind w:left="211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D80FF3" w:rsidRPr="00CE1667" w:rsidTr="00F71B46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Квалификационные </w:t>
            </w:r>
          </w:p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F71B46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Кассир</w:t>
            </w:r>
          </w:p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10950</w:t>
            </w:r>
          </w:p>
        </w:tc>
      </w:tr>
    </w:tbl>
    <w:p w:rsidR="00D80FF3" w:rsidRPr="00CE1667" w:rsidRDefault="00D80FF3" w:rsidP="00D80FF3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80FF3" w:rsidRDefault="00D80FF3" w:rsidP="00621B3B">
      <w:pPr>
        <w:pStyle w:val="ConsPlusNormal"/>
        <w:numPr>
          <w:ilvl w:val="1"/>
          <w:numId w:val="25"/>
        </w:numPr>
        <w:spacing w:line="240" w:lineRule="exact"/>
        <w:ind w:left="2114" w:hanging="1366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1667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«Общеотраслевые должности служащих второго уровня»:</w:t>
      </w:r>
    </w:p>
    <w:p w:rsidR="00621B3B" w:rsidRPr="00CE1667" w:rsidRDefault="00621B3B" w:rsidP="00621B3B">
      <w:pPr>
        <w:pStyle w:val="ConsPlusNormal"/>
        <w:ind w:left="211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186"/>
      </w:tblGrid>
      <w:tr w:rsidR="00D80FF3" w:rsidRPr="00CE1667" w:rsidTr="00F71B46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Квалификационные </w:t>
            </w:r>
          </w:p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 xml:space="preserve"> (в рублях)</w:t>
            </w:r>
          </w:p>
        </w:tc>
      </w:tr>
      <w:tr w:rsidR="00D80FF3" w:rsidRPr="00CE1667" w:rsidTr="00F71B46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11799</w:t>
            </w:r>
          </w:p>
        </w:tc>
      </w:tr>
      <w:tr w:rsidR="00D80FF3" w:rsidRPr="00CE1667" w:rsidTr="00F71B46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2-й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Старший администратор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13045</w:t>
            </w:r>
          </w:p>
        </w:tc>
      </w:tr>
    </w:tbl>
    <w:p w:rsidR="00D80FF3" w:rsidRPr="00CE1667" w:rsidRDefault="00D80FF3" w:rsidP="00D80FF3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21B3B" w:rsidRDefault="00621B3B" w:rsidP="00621B3B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80FF3" w:rsidRPr="00CE1667" w:rsidRDefault="00621B3B" w:rsidP="00621B3B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</w:t>
      </w:r>
      <w:r w:rsidR="00D80FF3" w:rsidRPr="00CE1667">
        <w:rPr>
          <w:rFonts w:ascii="Times New Roman" w:hAnsi="Times New Roman" w:cs="Times New Roman"/>
          <w:b/>
          <w:sz w:val="28"/>
          <w:szCs w:val="28"/>
        </w:rPr>
        <w:t xml:space="preserve">Профессиональные квалификационные группы должностей работников физической культуры и спорта </w:t>
      </w:r>
    </w:p>
    <w:p w:rsidR="00D80FF3" w:rsidRPr="00CE1667" w:rsidRDefault="00D80FF3" w:rsidP="00D80FF3">
      <w:pPr>
        <w:rPr>
          <w:color w:val="000000"/>
          <w:spacing w:val="3"/>
          <w:szCs w:val="28"/>
        </w:rPr>
      </w:pPr>
    </w:p>
    <w:p w:rsidR="00D80FF3" w:rsidRDefault="00621B3B" w:rsidP="00621B3B">
      <w:pPr>
        <w:autoSpaceDE w:val="0"/>
        <w:autoSpaceDN w:val="0"/>
        <w:adjustRightInd w:val="0"/>
        <w:spacing w:line="240" w:lineRule="exact"/>
        <w:ind w:firstLine="748"/>
        <w:jc w:val="both"/>
        <w:outlineLvl w:val="0"/>
        <w:rPr>
          <w:bCs/>
          <w:szCs w:val="28"/>
        </w:rPr>
      </w:pPr>
      <w:r>
        <w:rPr>
          <w:bCs/>
          <w:szCs w:val="28"/>
        </w:rPr>
        <w:t>2.1. </w:t>
      </w:r>
      <w:r w:rsidR="00D80FF3" w:rsidRPr="00CE1667">
        <w:rPr>
          <w:bCs/>
          <w:szCs w:val="28"/>
        </w:rPr>
        <w:t>Профессиональная квалификационная группа должностей работников физической культуры и спорта второго уровня</w:t>
      </w:r>
    </w:p>
    <w:p w:rsidR="00621B3B" w:rsidRPr="00CE1667" w:rsidRDefault="00621B3B" w:rsidP="00621B3B">
      <w:pPr>
        <w:autoSpaceDE w:val="0"/>
        <w:autoSpaceDN w:val="0"/>
        <w:adjustRightInd w:val="0"/>
        <w:spacing w:line="240" w:lineRule="exact"/>
        <w:ind w:firstLine="748"/>
        <w:jc w:val="both"/>
        <w:outlineLvl w:val="0"/>
        <w:rPr>
          <w:bCs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820"/>
        <w:gridCol w:w="1984"/>
      </w:tblGrid>
      <w:tr w:rsidR="00D80FF3" w:rsidRPr="00CE1667" w:rsidTr="00621B3B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Квалификационные</w:t>
            </w:r>
          </w:p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стных окладов</w:t>
            </w:r>
          </w:p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621B3B">
        <w:trPr>
          <w:trHeight w:val="649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Инструктор по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line="28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14313</w:t>
            </w:r>
          </w:p>
        </w:tc>
      </w:tr>
      <w:tr w:rsidR="00D80FF3" w:rsidRPr="00CE1667" w:rsidTr="00621B3B">
        <w:trPr>
          <w:trHeight w:val="762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Инструктор-методист физкультурно-спортивных организаций</w:t>
            </w:r>
          </w:p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Тренер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line="28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16615</w:t>
            </w:r>
          </w:p>
        </w:tc>
      </w:tr>
      <w:tr w:rsidR="00D80FF3" w:rsidRPr="00CE1667" w:rsidTr="00621B3B">
        <w:trPr>
          <w:trHeight w:val="674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Старший инструктор-методист физкультурно-спортивных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line="28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18937</w:t>
            </w:r>
          </w:p>
        </w:tc>
      </w:tr>
    </w:tbl>
    <w:p w:rsidR="00D80FF3" w:rsidRPr="00CE1667" w:rsidRDefault="00D80FF3" w:rsidP="00D80FF3">
      <w:pPr>
        <w:rPr>
          <w:b/>
          <w:bCs/>
          <w:sz w:val="24"/>
          <w:szCs w:val="24"/>
          <w:lang w:eastAsia="en-US"/>
        </w:rPr>
      </w:pPr>
    </w:p>
    <w:p w:rsidR="00D80FF3" w:rsidRPr="00CE1667" w:rsidRDefault="00621B3B" w:rsidP="00621B3B">
      <w:pPr>
        <w:spacing w:line="240" w:lineRule="exact"/>
        <w:jc w:val="center"/>
        <w:rPr>
          <w:b/>
          <w:szCs w:val="28"/>
        </w:rPr>
      </w:pPr>
      <w:r>
        <w:rPr>
          <w:b/>
          <w:bCs/>
          <w:szCs w:val="28"/>
        </w:rPr>
        <w:t>3. </w:t>
      </w:r>
      <w:r w:rsidR="00D80FF3" w:rsidRPr="00CE1667">
        <w:rPr>
          <w:b/>
          <w:szCs w:val="28"/>
        </w:rPr>
        <w:t xml:space="preserve">Профессиональные квалификационные группы общеотраслевых </w:t>
      </w:r>
    </w:p>
    <w:p w:rsidR="00D80FF3" w:rsidRPr="00CE1667" w:rsidRDefault="00D80FF3" w:rsidP="00621B3B">
      <w:pPr>
        <w:spacing w:line="240" w:lineRule="exact"/>
        <w:jc w:val="center"/>
        <w:rPr>
          <w:b/>
          <w:szCs w:val="28"/>
        </w:rPr>
      </w:pPr>
      <w:r w:rsidRPr="00CE1667">
        <w:rPr>
          <w:b/>
          <w:szCs w:val="28"/>
        </w:rPr>
        <w:t>профессий рабочих</w:t>
      </w:r>
    </w:p>
    <w:p w:rsidR="00D80FF3" w:rsidRPr="00CE1667" w:rsidRDefault="00D80FF3" w:rsidP="00D80FF3">
      <w:pPr>
        <w:jc w:val="center"/>
        <w:rPr>
          <w:b/>
          <w:szCs w:val="28"/>
        </w:rPr>
      </w:pPr>
    </w:p>
    <w:p w:rsidR="00D80FF3" w:rsidRDefault="00D80FF3" w:rsidP="00621B3B">
      <w:pPr>
        <w:spacing w:line="240" w:lineRule="exact"/>
        <w:ind w:firstLine="748"/>
        <w:jc w:val="both"/>
        <w:rPr>
          <w:bCs/>
          <w:szCs w:val="28"/>
        </w:rPr>
      </w:pPr>
      <w:r w:rsidRPr="00CE1667">
        <w:rPr>
          <w:szCs w:val="28"/>
        </w:rPr>
        <w:t>3.1.</w:t>
      </w:r>
      <w:r w:rsidRPr="00CE1667">
        <w:rPr>
          <w:bCs/>
          <w:szCs w:val="28"/>
        </w:rPr>
        <w:t xml:space="preserve"> Профессиональная квалификационная группа «Общеотраслевые профессии рабочих первого уровня»:</w:t>
      </w:r>
    </w:p>
    <w:p w:rsidR="00621B3B" w:rsidRPr="00CE1667" w:rsidRDefault="00621B3B" w:rsidP="00621B3B">
      <w:pPr>
        <w:spacing w:line="240" w:lineRule="exact"/>
        <w:ind w:firstLine="748"/>
        <w:jc w:val="both"/>
        <w:rPr>
          <w:bCs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820"/>
        <w:gridCol w:w="1984"/>
      </w:tblGrid>
      <w:tr w:rsidR="00D80FF3" w:rsidRPr="00CE1667" w:rsidTr="00621B3B">
        <w:trPr>
          <w:trHeight w:val="970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Квалификационные</w:t>
            </w:r>
          </w:p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стных окладов</w:t>
            </w:r>
          </w:p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621B3B">
        <w:trPr>
          <w:trHeight w:val="674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after="160"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Уборщик служебных помещений</w:t>
            </w:r>
          </w:p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</w:rPr>
            </w:pPr>
            <w:r w:rsidRPr="00CE1667">
              <w:rPr>
                <w:sz w:val="24"/>
                <w:szCs w:val="24"/>
              </w:rPr>
              <w:t>Гардеробщик</w:t>
            </w:r>
          </w:p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</w:rPr>
            </w:pPr>
            <w:r w:rsidRPr="00CE1667">
              <w:rPr>
                <w:sz w:val="24"/>
                <w:szCs w:val="24"/>
              </w:rPr>
              <w:t>Сторож (вахтер)</w:t>
            </w:r>
          </w:p>
          <w:p w:rsidR="00D80FF3" w:rsidRPr="00CE1667" w:rsidRDefault="00D80FF3" w:rsidP="00ED0407">
            <w:pPr>
              <w:spacing w:after="160"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Рабочий по комплексному обслуживанию и ремонту зданий (2,3 разряда)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after="160"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9292</w:t>
            </w:r>
          </w:p>
        </w:tc>
      </w:tr>
    </w:tbl>
    <w:p w:rsidR="00D80FF3" w:rsidRPr="00CE1667" w:rsidRDefault="00D80FF3" w:rsidP="00D80FF3">
      <w:pPr>
        <w:jc w:val="center"/>
        <w:rPr>
          <w:b/>
          <w:sz w:val="24"/>
          <w:szCs w:val="24"/>
          <w:lang w:eastAsia="en-US"/>
        </w:rPr>
      </w:pPr>
    </w:p>
    <w:p w:rsidR="00D80FF3" w:rsidRDefault="00D80FF3" w:rsidP="00621B3B">
      <w:pPr>
        <w:spacing w:line="240" w:lineRule="exact"/>
        <w:ind w:firstLine="748"/>
        <w:jc w:val="both"/>
        <w:rPr>
          <w:bCs/>
          <w:szCs w:val="28"/>
        </w:rPr>
      </w:pPr>
      <w:r w:rsidRPr="00CE1667">
        <w:rPr>
          <w:szCs w:val="28"/>
        </w:rPr>
        <w:t>3.2.</w:t>
      </w:r>
      <w:r w:rsidRPr="00CE1667">
        <w:rPr>
          <w:bCs/>
          <w:szCs w:val="28"/>
        </w:rPr>
        <w:t xml:space="preserve"> Профессиональная квалификационная группа «Общеотраслевые профессии рабочих второго уровня»:</w:t>
      </w:r>
    </w:p>
    <w:p w:rsidR="00621B3B" w:rsidRPr="00CE1667" w:rsidRDefault="00621B3B" w:rsidP="00621B3B">
      <w:pPr>
        <w:spacing w:line="240" w:lineRule="exact"/>
        <w:ind w:firstLine="748"/>
        <w:jc w:val="both"/>
        <w:rPr>
          <w:bCs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820"/>
        <w:gridCol w:w="1984"/>
      </w:tblGrid>
      <w:tr w:rsidR="00D80FF3" w:rsidRPr="00CE1667" w:rsidTr="00621B3B">
        <w:trPr>
          <w:trHeight w:val="716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Квалификационные</w:t>
            </w:r>
          </w:p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стных окладов</w:t>
            </w:r>
          </w:p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621B3B">
        <w:trPr>
          <w:trHeight w:val="674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Водитель автомобиля (4, 5 разряда)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line="28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9471</w:t>
            </w:r>
          </w:p>
        </w:tc>
      </w:tr>
    </w:tbl>
    <w:p w:rsidR="00D80FF3" w:rsidRPr="00CE1667" w:rsidRDefault="00D80FF3" w:rsidP="00D80FF3">
      <w:pPr>
        <w:rPr>
          <w:sz w:val="24"/>
          <w:szCs w:val="24"/>
          <w:lang w:eastAsia="ru-RU"/>
        </w:rPr>
      </w:pPr>
    </w:p>
    <w:p w:rsidR="00D80FF3" w:rsidRPr="00CE1667" w:rsidRDefault="00621B3B" w:rsidP="00621B3B">
      <w:pPr>
        <w:spacing w:line="240" w:lineRule="exact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4. </w:t>
      </w:r>
      <w:r w:rsidR="00D80FF3" w:rsidRPr="00CE1667">
        <w:rPr>
          <w:b/>
          <w:szCs w:val="28"/>
          <w:lang w:eastAsia="ru-RU"/>
        </w:rPr>
        <w:t xml:space="preserve">Профессиональные квалификационный группы должностей медицинских и фармацевтических работников </w:t>
      </w:r>
    </w:p>
    <w:p w:rsidR="00D80FF3" w:rsidRPr="00CE1667" w:rsidRDefault="00D80FF3" w:rsidP="00D80FF3">
      <w:pPr>
        <w:jc w:val="center"/>
        <w:rPr>
          <w:b/>
          <w:szCs w:val="28"/>
          <w:lang w:eastAsia="ru-RU"/>
        </w:rPr>
      </w:pPr>
    </w:p>
    <w:p w:rsidR="00D80FF3" w:rsidRDefault="00D80FF3" w:rsidP="00621B3B">
      <w:pPr>
        <w:spacing w:line="240" w:lineRule="exact"/>
        <w:ind w:firstLine="748"/>
        <w:jc w:val="both"/>
        <w:rPr>
          <w:bCs/>
          <w:szCs w:val="28"/>
        </w:rPr>
      </w:pPr>
      <w:r w:rsidRPr="00CE1667">
        <w:rPr>
          <w:szCs w:val="28"/>
        </w:rPr>
        <w:t>4.1.</w:t>
      </w:r>
      <w:r w:rsidR="00621B3B">
        <w:rPr>
          <w:bCs/>
          <w:szCs w:val="28"/>
        </w:rPr>
        <w:t> </w:t>
      </w:r>
      <w:r w:rsidRPr="00CE1667">
        <w:rPr>
          <w:bCs/>
          <w:szCs w:val="28"/>
        </w:rPr>
        <w:t>Профессиональная квалификационная группа «Средний медицинский и фармацевтический персонал»:</w:t>
      </w:r>
    </w:p>
    <w:p w:rsidR="00621B3B" w:rsidRPr="00CE1667" w:rsidRDefault="00621B3B" w:rsidP="00621B3B">
      <w:pPr>
        <w:spacing w:line="240" w:lineRule="exact"/>
        <w:ind w:firstLine="748"/>
        <w:jc w:val="both"/>
        <w:rPr>
          <w:bCs/>
          <w:szCs w:val="28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820"/>
        <w:gridCol w:w="1984"/>
      </w:tblGrid>
      <w:tr w:rsidR="00D80FF3" w:rsidRPr="00CE1667" w:rsidTr="00621B3B">
        <w:trPr>
          <w:trHeight w:val="881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Квалификационные</w:t>
            </w:r>
          </w:p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стных окладов</w:t>
            </w:r>
          </w:p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621B3B">
        <w:trPr>
          <w:trHeight w:val="507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lastRenderedPageBreak/>
              <w:t>3 квалификационный</w:t>
            </w:r>
            <w:r w:rsidR="00D80FF3" w:rsidRPr="00CE1667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line="28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11799</w:t>
            </w:r>
          </w:p>
        </w:tc>
      </w:tr>
      <w:tr w:rsidR="00D80FF3" w:rsidRPr="00CE1667" w:rsidTr="00621B3B">
        <w:trPr>
          <w:trHeight w:val="674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spacing w:line="280" w:lineRule="exact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Фельдшер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spacing w:line="28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13045</w:t>
            </w:r>
          </w:p>
        </w:tc>
      </w:tr>
    </w:tbl>
    <w:p w:rsidR="00D80FF3" w:rsidRPr="00CE1667" w:rsidRDefault="00D80FF3" w:rsidP="00D80FF3">
      <w:pPr>
        <w:jc w:val="center"/>
        <w:rPr>
          <w:sz w:val="24"/>
          <w:szCs w:val="24"/>
          <w:lang w:eastAsia="en-US"/>
        </w:rPr>
      </w:pPr>
    </w:p>
    <w:p w:rsidR="00D80FF3" w:rsidRDefault="00D80FF3" w:rsidP="00D80FF3">
      <w:pPr>
        <w:ind w:firstLine="748"/>
        <w:rPr>
          <w:bCs/>
          <w:szCs w:val="28"/>
        </w:rPr>
      </w:pPr>
      <w:r w:rsidRPr="00CE1667">
        <w:rPr>
          <w:szCs w:val="28"/>
        </w:rPr>
        <w:t>4.2.</w:t>
      </w:r>
      <w:r w:rsidRPr="00CE1667">
        <w:rPr>
          <w:bCs/>
          <w:szCs w:val="28"/>
        </w:rPr>
        <w:t xml:space="preserve"> Профессиональная квалификационная группа «Врачи и провизоры»:</w:t>
      </w:r>
    </w:p>
    <w:p w:rsidR="00621B3B" w:rsidRPr="00CE1667" w:rsidRDefault="00621B3B" w:rsidP="00D80FF3">
      <w:pPr>
        <w:ind w:firstLine="748"/>
        <w:rPr>
          <w:bCs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126"/>
      </w:tblGrid>
      <w:tr w:rsidR="00D80FF3" w:rsidRPr="00CE1667" w:rsidTr="00621B3B">
        <w:trPr>
          <w:trHeight w:val="1172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Квалификационные</w:t>
            </w:r>
          </w:p>
          <w:p w:rsidR="00D80FF3" w:rsidRPr="00CE1667" w:rsidRDefault="00D80FF3" w:rsidP="00621B3B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621B3B">
        <w:trPr>
          <w:trHeight w:val="559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ED0407">
            <w:pPr>
              <w:pStyle w:val="ConsPlusNormal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Врач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ED0407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13223</w:t>
            </w:r>
          </w:p>
        </w:tc>
      </w:tr>
    </w:tbl>
    <w:p w:rsidR="00D80FF3" w:rsidRPr="00CE1667" w:rsidRDefault="00D80FF3" w:rsidP="00D80FF3">
      <w:pPr>
        <w:rPr>
          <w:sz w:val="24"/>
          <w:szCs w:val="24"/>
          <w:lang w:eastAsia="en-US"/>
        </w:rPr>
      </w:pPr>
    </w:p>
    <w:p w:rsidR="00D80FF3" w:rsidRPr="00CE1667" w:rsidRDefault="00D80FF3" w:rsidP="00621B3B">
      <w:pPr>
        <w:spacing w:line="240" w:lineRule="exact"/>
        <w:jc w:val="center"/>
        <w:rPr>
          <w:b/>
          <w:szCs w:val="28"/>
        </w:rPr>
      </w:pPr>
      <w:r w:rsidRPr="00CE1667">
        <w:rPr>
          <w:b/>
          <w:szCs w:val="28"/>
        </w:rPr>
        <w:t>5. Размеры должностных окладов должностей,</w:t>
      </w:r>
    </w:p>
    <w:p w:rsidR="00D80FF3" w:rsidRPr="00CE1667" w:rsidRDefault="00D80FF3" w:rsidP="00621B3B">
      <w:pPr>
        <w:spacing w:line="240" w:lineRule="exact"/>
        <w:jc w:val="center"/>
        <w:rPr>
          <w:b/>
          <w:szCs w:val="28"/>
        </w:rPr>
      </w:pPr>
      <w:r w:rsidRPr="00CE1667">
        <w:rPr>
          <w:b/>
          <w:szCs w:val="28"/>
        </w:rPr>
        <w:t>не отнесенных к квалификационным группам</w:t>
      </w:r>
    </w:p>
    <w:p w:rsidR="00D80FF3" w:rsidRPr="00CE1667" w:rsidRDefault="00D80FF3" w:rsidP="00D80FF3">
      <w:pPr>
        <w:rPr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126"/>
      </w:tblGrid>
      <w:tr w:rsidR="00D80FF3" w:rsidRPr="00CE1667" w:rsidTr="00621B3B">
        <w:trPr>
          <w:trHeight w:val="891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Квалификационные</w:t>
            </w:r>
          </w:p>
          <w:p w:rsidR="00D80FF3" w:rsidRPr="00CE1667" w:rsidRDefault="00D80FF3" w:rsidP="00621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621B3B">
        <w:trPr>
          <w:trHeight w:val="261"/>
        </w:trPr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Старший тренер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17329</w:t>
            </w:r>
          </w:p>
        </w:tc>
      </w:tr>
      <w:tr w:rsidR="00D80FF3" w:rsidRPr="00CE1667" w:rsidTr="00621B3B">
        <w:trPr>
          <w:trHeight w:val="169"/>
        </w:trPr>
        <w:tc>
          <w:tcPr>
            <w:tcW w:w="2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FF3" w:rsidRPr="00CE1667" w:rsidRDefault="00D80FF3" w:rsidP="00F71B4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Оператор бассейна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11799</w:t>
            </w:r>
          </w:p>
        </w:tc>
      </w:tr>
      <w:tr w:rsidR="00D80FF3" w:rsidRPr="00CE1667" w:rsidTr="00621B3B">
        <w:trPr>
          <w:trHeight w:val="375"/>
        </w:trPr>
        <w:tc>
          <w:tcPr>
            <w:tcW w:w="2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FF3" w:rsidRPr="00CE1667" w:rsidRDefault="00D80FF3" w:rsidP="00F71B4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Киномеханик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F71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11799</w:t>
            </w:r>
          </w:p>
        </w:tc>
      </w:tr>
    </w:tbl>
    <w:p w:rsidR="00D80FF3" w:rsidRPr="00CE1667" w:rsidRDefault="00D80FF3" w:rsidP="00D80FF3">
      <w:pPr>
        <w:rPr>
          <w:sz w:val="24"/>
          <w:szCs w:val="24"/>
          <w:lang w:eastAsia="en-US"/>
        </w:rPr>
      </w:pPr>
    </w:p>
    <w:p w:rsidR="00D80FF3" w:rsidRPr="00CE1667" w:rsidRDefault="00621B3B" w:rsidP="00D80FF3">
      <w:pPr>
        <w:pStyle w:val="afc"/>
        <w:jc w:val="center"/>
        <w:rPr>
          <w:b/>
          <w:sz w:val="24"/>
          <w:szCs w:val="24"/>
        </w:rPr>
      </w:pPr>
      <w:r>
        <w:rPr>
          <w:b/>
        </w:rPr>
        <w:t>6. </w:t>
      </w:r>
      <w:r w:rsidR="00D80FF3" w:rsidRPr="00CE1667">
        <w:rPr>
          <w:b/>
        </w:rPr>
        <w:t>Работы и профессии рабочих</w:t>
      </w:r>
    </w:p>
    <w:p w:rsidR="00D80FF3" w:rsidRPr="00CE1667" w:rsidRDefault="00D80FF3" w:rsidP="00D80FF3">
      <w:pPr>
        <w:pStyle w:val="afc"/>
        <w:jc w:val="center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126"/>
      </w:tblGrid>
      <w:tr w:rsidR="00D80FF3" w:rsidRPr="00CE1667" w:rsidTr="00621B3B">
        <w:trPr>
          <w:trHeight w:val="984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Квалификационные</w:t>
            </w:r>
          </w:p>
          <w:p w:rsidR="00D80FF3" w:rsidRPr="00CE1667" w:rsidRDefault="00D80FF3" w:rsidP="00621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D80FF3" w:rsidRPr="00CE1667" w:rsidRDefault="00D80FF3" w:rsidP="00621B3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667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D80FF3" w:rsidRPr="00CE1667" w:rsidTr="00621B3B">
        <w:trPr>
          <w:trHeight w:val="453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D80FF3" w:rsidP="00F71B46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CE1667">
              <w:rPr>
                <w:sz w:val="24"/>
                <w:szCs w:val="24"/>
              </w:rPr>
              <w:t>Слесарь-сантехник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F3" w:rsidRPr="00CE1667" w:rsidRDefault="00397FA2" w:rsidP="00F71B46">
            <w:pPr>
              <w:spacing w:after="160"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11799</w:t>
            </w:r>
          </w:p>
        </w:tc>
      </w:tr>
      <w:bookmarkEnd w:id="5"/>
    </w:tbl>
    <w:p w:rsidR="00F13093" w:rsidRPr="00CE1667" w:rsidRDefault="00F13093" w:rsidP="00F13093">
      <w:pPr>
        <w:rPr>
          <w:szCs w:val="28"/>
        </w:rPr>
        <w:sectPr w:rsidR="00F13093" w:rsidRPr="00CE1667" w:rsidSect="00C54A0A">
          <w:pgSz w:w="11906" w:h="16838"/>
          <w:pgMar w:top="1134" w:right="851" w:bottom="1134" w:left="1418" w:header="720" w:footer="362" w:gutter="0"/>
          <w:pgNumType w:start="1"/>
          <w:cols w:space="720"/>
          <w:titlePg/>
        </w:sectPr>
      </w:pPr>
    </w:p>
    <w:p w:rsidR="00C54A0A" w:rsidRDefault="00C54A0A" w:rsidP="00C54A0A">
      <w:pPr>
        <w:spacing w:line="240" w:lineRule="exact"/>
        <w:jc w:val="both"/>
        <w:rPr>
          <w:szCs w:val="28"/>
        </w:rPr>
      </w:pPr>
      <w:r w:rsidRPr="006D5229">
        <w:rPr>
          <w:szCs w:val="28"/>
        </w:rPr>
        <w:lastRenderedPageBreak/>
        <w:t>Рассылается: дело, МКУ «Центр бухгалтерского учета АМ</w:t>
      </w:r>
      <w:r>
        <w:rPr>
          <w:szCs w:val="28"/>
        </w:rPr>
        <w:t>О</w:t>
      </w:r>
      <w:r w:rsidRPr="006D5229">
        <w:rPr>
          <w:szCs w:val="28"/>
        </w:rPr>
        <w:t>», отдел экономики, финансовое управление, сайт АМ</w:t>
      </w:r>
      <w:r>
        <w:rPr>
          <w:szCs w:val="28"/>
        </w:rPr>
        <w:t>О</w:t>
      </w:r>
      <w:r w:rsidRPr="006D5229">
        <w:rPr>
          <w:szCs w:val="28"/>
        </w:rPr>
        <w:t xml:space="preserve">, прокуратура, отдел муниципальной службы противодействия коррупции, </w:t>
      </w:r>
      <w:r>
        <w:rPr>
          <w:szCs w:val="28"/>
        </w:rPr>
        <w:t>отдел культуры и спорта</w:t>
      </w:r>
    </w:p>
    <w:p w:rsidR="00366A37" w:rsidRPr="0029368E" w:rsidRDefault="00366A37" w:rsidP="00C54A0A">
      <w:pPr>
        <w:pStyle w:val="a5"/>
        <w:ind w:firstLine="0"/>
      </w:pPr>
    </w:p>
    <w:sectPr w:rsidR="00366A37" w:rsidRPr="0029368E" w:rsidSect="0053402D">
      <w:pgSz w:w="11906" w:h="16838"/>
      <w:pgMar w:top="1134" w:right="851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0F3" w:rsidRDefault="002400F3">
      <w:r>
        <w:separator/>
      </w:r>
    </w:p>
  </w:endnote>
  <w:endnote w:type="continuationSeparator" w:id="0">
    <w:p w:rsidR="002400F3" w:rsidRDefault="00240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0A" w:rsidRPr="00C54A0A" w:rsidRDefault="00C54A0A">
    <w:pPr>
      <w:pStyle w:val="aa"/>
      <w:rPr>
        <w:sz w:val="20"/>
      </w:rPr>
    </w:pPr>
    <w:r w:rsidRPr="00C54A0A">
      <w:rPr>
        <w:sz w:val="20"/>
      </w:rPr>
      <w:t>10636</w:t>
    </w:r>
  </w:p>
  <w:p w:rsidR="00621B3B" w:rsidRPr="001D2B65" w:rsidRDefault="00621B3B">
    <w:pPr>
      <w:pStyle w:val="aa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0A" w:rsidRPr="00C54A0A" w:rsidRDefault="00C54A0A">
    <w:pPr>
      <w:pStyle w:val="aa"/>
      <w:rPr>
        <w:sz w:val="20"/>
      </w:rPr>
    </w:pPr>
    <w:r w:rsidRPr="00C54A0A">
      <w:rPr>
        <w:sz w:val="20"/>
      </w:rPr>
      <w:t>10636</w:t>
    </w:r>
  </w:p>
  <w:p w:rsidR="00621B3B" w:rsidRPr="001D2B65" w:rsidRDefault="00621B3B">
    <w:pPr>
      <w:pStyle w:val="aa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0F3" w:rsidRDefault="002400F3">
      <w:r>
        <w:separator/>
      </w:r>
    </w:p>
  </w:footnote>
  <w:footnote w:type="continuationSeparator" w:id="0">
    <w:p w:rsidR="002400F3" w:rsidRDefault="002400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3B" w:rsidRDefault="00621B3B" w:rsidP="002F03A4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B4317B">
      <w:rPr>
        <w:rStyle w:val="ae"/>
        <w:noProof/>
      </w:rPr>
      <w:t>3</w:t>
    </w:r>
    <w:r>
      <w:rPr>
        <w:rStyle w:val="ae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3B" w:rsidRDefault="00621B3B" w:rsidP="00AF5399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B4317B">
      <w:rPr>
        <w:rStyle w:val="ae"/>
        <w:noProof/>
      </w:rPr>
      <w:t>1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A6C02D5"/>
    <w:multiLevelType w:val="multilevel"/>
    <w:tmpl w:val="E01C2D88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3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1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9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7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10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A16027"/>
    <w:multiLevelType w:val="multilevel"/>
    <w:tmpl w:val="10D2A5A8"/>
    <w:lvl w:ilvl="0">
      <w:start w:val="1"/>
      <w:numFmt w:val="decimal"/>
      <w:lvlText w:val="%1."/>
      <w:lvlJc w:val="left"/>
      <w:pPr>
        <w:ind w:left="1249" w:hanging="54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2">
    <w:nsid w:val="52F67E91"/>
    <w:multiLevelType w:val="multilevel"/>
    <w:tmpl w:val="B11608B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63483E"/>
    <w:multiLevelType w:val="multilevel"/>
    <w:tmpl w:val="853021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766A05EB"/>
    <w:multiLevelType w:val="multilevel"/>
    <w:tmpl w:val="8BD02C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4"/>
  </w:num>
  <w:num w:numId="24">
    <w:abstractNumId w:val="12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0CAF"/>
    <w:rsid w:val="000515DB"/>
    <w:rsid w:val="0006006B"/>
    <w:rsid w:val="00064595"/>
    <w:rsid w:val="00066153"/>
    <w:rsid w:val="0007188D"/>
    <w:rsid w:val="00097994"/>
    <w:rsid w:val="000A1F10"/>
    <w:rsid w:val="000A7814"/>
    <w:rsid w:val="000C2D90"/>
    <w:rsid w:val="000D5780"/>
    <w:rsid w:val="000E30DA"/>
    <w:rsid w:val="00143108"/>
    <w:rsid w:val="00155A3E"/>
    <w:rsid w:val="00184AF3"/>
    <w:rsid w:val="001A6F74"/>
    <w:rsid w:val="001B20D4"/>
    <w:rsid w:val="001B2E61"/>
    <w:rsid w:val="001D2B65"/>
    <w:rsid w:val="001D3287"/>
    <w:rsid w:val="001E7829"/>
    <w:rsid w:val="0020404C"/>
    <w:rsid w:val="00213532"/>
    <w:rsid w:val="002167E3"/>
    <w:rsid w:val="002400F3"/>
    <w:rsid w:val="0025014E"/>
    <w:rsid w:val="0029368E"/>
    <w:rsid w:val="002A3659"/>
    <w:rsid w:val="002A64EF"/>
    <w:rsid w:val="002D0BAA"/>
    <w:rsid w:val="002E621D"/>
    <w:rsid w:val="002F03A4"/>
    <w:rsid w:val="00311DAC"/>
    <w:rsid w:val="003139F6"/>
    <w:rsid w:val="003158C8"/>
    <w:rsid w:val="00331AD2"/>
    <w:rsid w:val="00351A51"/>
    <w:rsid w:val="0036013B"/>
    <w:rsid w:val="00366A37"/>
    <w:rsid w:val="0037578A"/>
    <w:rsid w:val="00380D4C"/>
    <w:rsid w:val="00384BE5"/>
    <w:rsid w:val="00391B45"/>
    <w:rsid w:val="00393880"/>
    <w:rsid w:val="00397FA2"/>
    <w:rsid w:val="003A06B2"/>
    <w:rsid w:val="003A2FB1"/>
    <w:rsid w:val="003C33FB"/>
    <w:rsid w:val="003D52F7"/>
    <w:rsid w:val="003F5713"/>
    <w:rsid w:val="0040030B"/>
    <w:rsid w:val="00404353"/>
    <w:rsid w:val="00406BB2"/>
    <w:rsid w:val="00424364"/>
    <w:rsid w:val="004535CD"/>
    <w:rsid w:val="00460487"/>
    <w:rsid w:val="004615C5"/>
    <w:rsid w:val="0047083E"/>
    <w:rsid w:val="004818F0"/>
    <w:rsid w:val="00481F13"/>
    <w:rsid w:val="00482A25"/>
    <w:rsid w:val="00494319"/>
    <w:rsid w:val="004B7E21"/>
    <w:rsid w:val="004C46BC"/>
    <w:rsid w:val="004C55C2"/>
    <w:rsid w:val="004D0B93"/>
    <w:rsid w:val="004D60BF"/>
    <w:rsid w:val="004E55B0"/>
    <w:rsid w:val="004F6BB4"/>
    <w:rsid w:val="00501D26"/>
    <w:rsid w:val="005079E4"/>
    <w:rsid w:val="005128C5"/>
    <w:rsid w:val="00514B0F"/>
    <w:rsid w:val="00515091"/>
    <w:rsid w:val="005209AA"/>
    <w:rsid w:val="00525003"/>
    <w:rsid w:val="0052703A"/>
    <w:rsid w:val="0053402D"/>
    <w:rsid w:val="0056298D"/>
    <w:rsid w:val="005840C7"/>
    <w:rsid w:val="0059332C"/>
    <w:rsid w:val="005955BE"/>
    <w:rsid w:val="005A4231"/>
    <w:rsid w:val="005A774C"/>
    <w:rsid w:val="005B47F9"/>
    <w:rsid w:val="005C0731"/>
    <w:rsid w:val="005D0F86"/>
    <w:rsid w:val="005F34A1"/>
    <w:rsid w:val="00621B3B"/>
    <w:rsid w:val="00622D56"/>
    <w:rsid w:val="00640342"/>
    <w:rsid w:val="00663E72"/>
    <w:rsid w:val="00695D31"/>
    <w:rsid w:val="006C6F89"/>
    <w:rsid w:val="006D5229"/>
    <w:rsid w:val="006F2B94"/>
    <w:rsid w:val="006F3090"/>
    <w:rsid w:val="006F7BA8"/>
    <w:rsid w:val="00715A69"/>
    <w:rsid w:val="0072509D"/>
    <w:rsid w:val="0073164E"/>
    <w:rsid w:val="007505B3"/>
    <w:rsid w:val="0075291D"/>
    <w:rsid w:val="00755D34"/>
    <w:rsid w:val="0076336E"/>
    <w:rsid w:val="00786015"/>
    <w:rsid w:val="00796E4E"/>
    <w:rsid w:val="007C6379"/>
    <w:rsid w:val="007D610C"/>
    <w:rsid w:val="00807EC7"/>
    <w:rsid w:val="00831185"/>
    <w:rsid w:val="00837074"/>
    <w:rsid w:val="00872541"/>
    <w:rsid w:val="008741B6"/>
    <w:rsid w:val="0089001D"/>
    <w:rsid w:val="00890291"/>
    <w:rsid w:val="008930A6"/>
    <w:rsid w:val="008936EC"/>
    <w:rsid w:val="008A73FC"/>
    <w:rsid w:val="008B7CEE"/>
    <w:rsid w:val="008C4FB3"/>
    <w:rsid w:val="008C77BE"/>
    <w:rsid w:val="008D3FCC"/>
    <w:rsid w:val="008E3562"/>
    <w:rsid w:val="008E55E2"/>
    <w:rsid w:val="008E7171"/>
    <w:rsid w:val="008F5DF2"/>
    <w:rsid w:val="0090711A"/>
    <w:rsid w:val="00920A1F"/>
    <w:rsid w:val="00926926"/>
    <w:rsid w:val="00951A5F"/>
    <w:rsid w:val="009557A3"/>
    <w:rsid w:val="00980316"/>
    <w:rsid w:val="009A790D"/>
    <w:rsid w:val="009C011A"/>
    <w:rsid w:val="009C6C53"/>
    <w:rsid w:val="00A00BA8"/>
    <w:rsid w:val="00A02D72"/>
    <w:rsid w:val="00A03631"/>
    <w:rsid w:val="00A05B0D"/>
    <w:rsid w:val="00A1315D"/>
    <w:rsid w:val="00A16F73"/>
    <w:rsid w:val="00A261F5"/>
    <w:rsid w:val="00A26AAE"/>
    <w:rsid w:val="00A3006A"/>
    <w:rsid w:val="00A4395E"/>
    <w:rsid w:val="00A442D4"/>
    <w:rsid w:val="00A558D9"/>
    <w:rsid w:val="00A60DF2"/>
    <w:rsid w:val="00A701BA"/>
    <w:rsid w:val="00AA29F5"/>
    <w:rsid w:val="00AB176C"/>
    <w:rsid w:val="00AC721F"/>
    <w:rsid w:val="00AD7FFD"/>
    <w:rsid w:val="00AE0B25"/>
    <w:rsid w:val="00AF43E9"/>
    <w:rsid w:val="00AF5399"/>
    <w:rsid w:val="00AF7F1A"/>
    <w:rsid w:val="00B01DB0"/>
    <w:rsid w:val="00B03A74"/>
    <w:rsid w:val="00B10559"/>
    <w:rsid w:val="00B11537"/>
    <w:rsid w:val="00B11F1D"/>
    <w:rsid w:val="00B153F7"/>
    <w:rsid w:val="00B4317B"/>
    <w:rsid w:val="00B55C2A"/>
    <w:rsid w:val="00B62757"/>
    <w:rsid w:val="00B75716"/>
    <w:rsid w:val="00B760F7"/>
    <w:rsid w:val="00B82B04"/>
    <w:rsid w:val="00B85157"/>
    <w:rsid w:val="00B921B5"/>
    <w:rsid w:val="00BD50E4"/>
    <w:rsid w:val="00BD5796"/>
    <w:rsid w:val="00BE0F6E"/>
    <w:rsid w:val="00BF610F"/>
    <w:rsid w:val="00C17F88"/>
    <w:rsid w:val="00C17FB7"/>
    <w:rsid w:val="00C24072"/>
    <w:rsid w:val="00C26B19"/>
    <w:rsid w:val="00C31A58"/>
    <w:rsid w:val="00C54A0A"/>
    <w:rsid w:val="00C618CF"/>
    <w:rsid w:val="00C64AE0"/>
    <w:rsid w:val="00C737F7"/>
    <w:rsid w:val="00C86B4B"/>
    <w:rsid w:val="00C9752C"/>
    <w:rsid w:val="00CC2463"/>
    <w:rsid w:val="00CC6FC0"/>
    <w:rsid w:val="00CD7FF1"/>
    <w:rsid w:val="00CE1667"/>
    <w:rsid w:val="00CF65BB"/>
    <w:rsid w:val="00CF69A3"/>
    <w:rsid w:val="00D0413D"/>
    <w:rsid w:val="00D11219"/>
    <w:rsid w:val="00D22AD3"/>
    <w:rsid w:val="00D35E12"/>
    <w:rsid w:val="00D41F1B"/>
    <w:rsid w:val="00D4629C"/>
    <w:rsid w:val="00D56512"/>
    <w:rsid w:val="00D80FF3"/>
    <w:rsid w:val="00D85797"/>
    <w:rsid w:val="00DC29FB"/>
    <w:rsid w:val="00DE22B6"/>
    <w:rsid w:val="00DE7701"/>
    <w:rsid w:val="00DF3619"/>
    <w:rsid w:val="00E33E32"/>
    <w:rsid w:val="00E8427F"/>
    <w:rsid w:val="00E928A3"/>
    <w:rsid w:val="00EA038B"/>
    <w:rsid w:val="00EA7A98"/>
    <w:rsid w:val="00ED0407"/>
    <w:rsid w:val="00F13093"/>
    <w:rsid w:val="00F22F1F"/>
    <w:rsid w:val="00F31ED4"/>
    <w:rsid w:val="00F42E4D"/>
    <w:rsid w:val="00F54510"/>
    <w:rsid w:val="00F71B46"/>
    <w:rsid w:val="00F80F28"/>
    <w:rsid w:val="00F910DF"/>
    <w:rsid w:val="00FA2F68"/>
    <w:rsid w:val="00FB2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  <w:rPr>
      <w:lang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1">
    <w:name w:val="FollowedHyperlink"/>
    <w:rsid w:val="003158C8"/>
    <w:rPr>
      <w:color w:val="800080"/>
      <w:u w:val="single"/>
    </w:rPr>
  </w:style>
  <w:style w:type="paragraph" w:styleId="af2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3">
    <w:name w:val="footnote text"/>
    <w:basedOn w:val="a"/>
    <w:rsid w:val="003158C8"/>
    <w:pPr>
      <w:autoSpaceDE w:val="0"/>
    </w:pPr>
    <w:rPr>
      <w:sz w:val="20"/>
    </w:rPr>
  </w:style>
  <w:style w:type="paragraph" w:styleId="af4">
    <w:name w:val="List"/>
    <w:basedOn w:val="a5"/>
    <w:rsid w:val="003158C8"/>
    <w:rPr>
      <w:rFonts w:ascii="Arial" w:hAnsi="Arial" w:cs="Mangal"/>
    </w:rPr>
  </w:style>
  <w:style w:type="paragraph" w:styleId="af5">
    <w:name w:val="Signature"/>
    <w:basedOn w:val="a"/>
    <w:next w:val="a5"/>
    <w:rsid w:val="003158C8"/>
    <w:pPr>
      <w:spacing w:before="480" w:line="240" w:lineRule="exact"/>
    </w:pPr>
  </w:style>
  <w:style w:type="paragraph" w:styleId="af6">
    <w:name w:val="Title"/>
    <w:basedOn w:val="a"/>
    <w:next w:val="a5"/>
    <w:link w:val="af7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20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8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a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2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b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c">
    <w:name w:val="Содержимое таблицы"/>
    <w:basedOn w:val="a"/>
    <w:rsid w:val="003158C8"/>
    <w:pPr>
      <w:suppressLineNumbers/>
    </w:pPr>
  </w:style>
  <w:style w:type="paragraph" w:customStyle="1" w:styleId="afd">
    <w:name w:val="Заголовок таблицы"/>
    <w:basedOn w:val="afc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e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3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0">
    <w:name w:val="Текст примечания Знак"/>
    <w:basedOn w:val="17"/>
    <w:rsid w:val="003158C8"/>
  </w:style>
  <w:style w:type="character" w:customStyle="1" w:styleId="aff1">
    <w:name w:val="Тема примечания Знак"/>
    <w:rsid w:val="003158C8"/>
    <w:rPr>
      <w:b/>
      <w:bCs/>
    </w:rPr>
  </w:style>
  <w:style w:type="character" w:customStyle="1" w:styleId="aff2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3">
    <w:name w:val="Текст сноски Знак"/>
    <w:basedOn w:val="17"/>
    <w:rsid w:val="003158C8"/>
  </w:style>
  <w:style w:type="character" w:customStyle="1" w:styleId="aff4">
    <w:name w:val="Символ сноски"/>
    <w:rsid w:val="003158C8"/>
    <w:rPr>
      <w:vertAlign w:val="superscript"/>
    </w:rPr>
  </w:style>
  <w:style w:type="character" w:customStyle="1" w:styleId="24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5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6">
    <w:name w:val="Символ нумерации"/>
    <w:rsid w:val="003158C8"/>
  </w:style>
  <w:style w:type="character" w:customStyle="1" w:styleId="aff7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8">
    <w:name w:val="annotation text"/>
    <w:basedOn w:val="a"/>
    <w:semiHidden/>
    <w:rsid w:val="003158C8"/>
    <w:rPr>
      <w:sz w:val="20"/>
    </w:rPr>
  </w:style>
  <w:style w:type="paragraph" w:styleId="aff9">
    <w:name w:val="annotation subject"/>
    <w:basedOn w:val="14"/>
    <w:next w:val="14"/>
    <w:rsid w:val="003158C8"/>
    <w:rPr>
      <w:b/>
      <w:bCs/>
    </w:rPr>
  </w:style>
  <w:style w:type="character" w:customStyle="1" w:styleId="af7">
    <w:name w:val="Название Знак"/>
    <w:link w:val="af6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character" w:customStyle="1" w:styleId="affa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a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ab">
    <w:name w:val="Нижний колонтитул Знак"/>
    <w:link w:val="aa"/>
    <w:uiPriority w:val="99"/>
    <w:locked/>
    <w:rsid w:val="00CC6FC0"/>
    <w:rPr>
      <w:sz w:val="28"/>
      <w:lang w:val="ru-RU" w:eastAsia="ar-SA" w:bidi="ar-SA"/>
    </w:rPr>
  </w:style>
  <w:style w:type="character" w:customStyle="1" w:styleId="11">
    <w:name w:val="Основной текст Знак1"/>
    <w:link w:val="a5"/>
    <w:rsid w:val="000D5780"/>
    <w:rPr>
      <w:sz w:val="28"/>
      <w:lang w:eastAsia="ar-SA"/>
    </w:rPr>
  </w:style>
  <w:style w:type="table" w:styleId="affb">
    <w:name w:val="Table Grid"/>
    <w:basedOn w:val="a1"/>
    <w:uiPriority w:val="39"/>
    <w:rsid w:val="003C33F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3C33F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25">
    <w:name w:val="Body Text 2"/>
    <w:basedOn w:val="a"/>
    <w:rsid w:val="009C6C53"/>
    <w:pPr>
      <w:suppressAutoHyphens w:val="0"/>
      <w:spacing w:after="120" w:line="480" w:lineRule="auto"/>
    </w:pPr>
    <w:rPr>
      <w:lang w:eastAsia="ru-RU"/>
    </w:rPr>
  </w:style>
  <w:style w:type="paragraph" w:customStyle="1" w:styleId="acxsplast">
    <w:name w:val="acxsplast"/>
    <w:basedOn w:val="a"/>
    <w:rsid w:val="00B6275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6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Положение о системе оплаты труда работников муници-пальных учреждений физичес-кой культуры и спорта Александровского муници-пального округа, утвержден-ное постановлением админис-трации Александровского му-ниципального района от 22 </vt:lpstr>
    </vt:vector>
  </TitlesOfParts>
  <Company>XXXXX</Company>
  <LinksUpToDate>false</LinksUpToDate>
  <CharactersWithSpaces>6053</CharactersWithSpaces>
  <SharedDoc>false</SharedDoc>
  <HLinks>
    <vt:vector size="6" baseType="variant">
      <vt:variant>
        <vt:i4>7864383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consultantplus://offline/ref=DD0F4A6EC2B9075719BD8256162BCA80E08FEE343C69280226C379BF494731E39094B427F5D9F04987CA3F203879565F7EBA745D16397E5C2112922F2Cc4F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Положение о системе оплаты труда работников муници-пальных учреждений физичес-кой культуры и спорта Александровского муници-пального округа, утвержден-ное постановлением админис-трации Александровского му-ниципального района от 22</dc:title>
  <dc:creator>OVZIMINA</dc:creator>
  <cp:lastModifiedBy>Администратор</cp:lastModifiedBy>
  <cp:revision>2</cp:revision>
  <cp:lastPrinted>2025-04-23T05:32:00Z</cp:lastPrinted>
  <dcterms:created xsi:type="dcterms:W3CDTF">2025-04-25T06:45:00Z</dcterms:created>
  <dcterms:modified xsi:type="dcterms:W3CDTF">2025-04-25T06:45:00Z</dcterms:modified>
</cp:coreProperties>
</file>