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354A2" w:rsidRPr="009106E3" w:rsidRDefault="00EC34BA" w:rsidP="009106E3">
      <w:pPr>
        <w:pStyle w:val="ae"/>
        <w:suppressAutoHyphens w:val="0"/>
        <w:spacing w:after="240"/>
        <w:ind w:right="5438"/>
        <w:jc w:val="both"/>
        <w:rPr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8.15pt;margin-top:161.7pt;width:97.8pt;height:18.3pt;z-index:251657728;mso-wrap-distance-left:9.05pt;mso-wrap-distance-right:9.05pt;mso-position-horizontal-relative:page;mso-position-vertical-relative:page" stroked="f">
            <v:fill opacity="0" color2="black"/>
            <v:textbox inset="0,0,0,0">
              <w:txbxContent>
                <w:p w:rsidR="00402A65" w:rsidRPr="004B694A" w:rsidRDefault="00BD4F28" w:rsidP="00EC34BA">
                  <w:pPr>
                    <w:jc w:val="center"/>
                  </w:pPr>
                  <w:r>
                    <w:t>15.01.2026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26" type="#_x0000_t202" style="position:absolute;left:0;text-align:left;margin-left:431.35pt;margin-top:161.7pt;width:97.8pt;height:18.3pt;z-index:251658752;mso-wrap-distance-left:9.05pt;mso-wrap-distance-right:9.05pt;mso-position-horizontal-relative:page;mso-position-vertical-relative:page" stroked="f">
            <v:fill opacity="0" color2="black"/>
            <v:textbox inset="0,0,0,0">
              <w:txbxContent>
                <w:p w:rsidR="00402A65" w:rsidRPr="004B694A" w:rsidRDefault="00BD4F28" w:rsidP="00EC34BA">
                  <w:pPr>
                    <w:jc w:val="center"/>
                  </w:pPr>
                  <w:r>
                    <w:t>15</w:t>
                  </w:r>
                </w:p>
              </w:txbxContent>
            </v:textbox>
            <w10:wrap anchorx="page" anchory="page"/>
          </v:shape>
        </w:pict>
      </w:r>
      <w:r w:rsidR="00E96415">
        <w:rPr>
          <w:noProof/>
          <w:lang w:eastAsia="ru-RU"/>
        </w:rPr>
        <w:drawing>
          <wp:anchor distT="0" distB="0" distL="114300" distR="114300" simplePos="0" relativeHeight="251656704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161925</wp:posOffset>
            </wp:positionV>
            <wp:extent cx="5819775" cy="2647950"/>
            <wp:effectExtent l="19050" t="0" r="952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Hlk163207772"/>
      <w:r w:rsidR="00E710B9" w:rsidRPr="003D0DFC">
        <w:rPr>
          <w:szCs w:val="28"/>
        </w:rPr>
        <w:t>О</w:t>
      </w:r>
      <w:bookmarkEnd w:id="0"/>
      <w:r w:rsidR="003743BF">
        <w:rPr>
          <w:szCs w:val="28"/>
        </w:rPr>
        <w:t xml:space="preserve"> выводе из эксплуатации </w:t>
      </w:r>
      <w:r w:rsidR="00211705">
        <w:rPr>
          <w:szCs w:val="28"/>
        </w:rPr>
        <w:t>и</w:t>
      </w:r>
      <w:r w:rsidR="00211705">
        <w:rPr>
          <w:szCs w:val="28"/>
        </w:rPr>
        <w:t>н</w:t>
      </w:r>
      <w:r w:rsidR="00211705">
        <w:rPr>
          <w:szCs w:val="28"/>
        </w:rPr>
        <w:t xml:space="preserve">женерных систем </w:t>
      </w:r>
      <w:r w:rsidR="00151075">
        <w:rPr>
          <w:szCs w:val="28"/>
        </w:rPr>
        <w:t xml:space="preserve">в </w:t>
      </w:r>
      <w:r w:rsidR="003743BF">
        <w:rPr>
          <w:szCs w:val="28"/>
        </w:rPr>
        <w:t>многоква</w:t>
      </w:r>
      <w:r w:rsidR="003743BF">
        <w:rPr>
          <w:szCs w:val="28"/>
        </w:rPr>
        <w:t>р</w:t>
      </w:r>
      <w:r w:rsidR="003743BF">
        <w:rPr>
          <w:szCs w:val="28"/>
        </w:rPr>
        <w:t>тирных дом</w:t>
      </w:r>
      <w:r w:rsidR="00D17369">
        <w:rPr>
          <w:szCs w:val="28"/>
        </w:rPr>
        <w:t>ах</w:t>
      </w:r>
      <w:r w:rsidR="003743BF">
        <w:rPr>
          <w:szCs w:val="28"/>
        </w:rPr>
        <w:t xml:space="preserve"> расположенных по адр</w:t>
      </w:r>
      <w:r w:rsidR="003743BF">
        <w:rPr>
          <w:szCs w:val="28"/>
        </w:rPr>
        <w:t>е</w:t>
      </w:r>
      <w:r w:rsidR="003743BF">
        <w:rPr>
          <w:szCs w:val="28"/>
        </w:rPr>
        <w:t>сам: г. Александровск,</w:t>
      </w:r>
      <w:r w:rsidR="008B0172">
        <w:rPr>
          <w:szCs w:val="28"/>
        </w:rPr>
        <w:t xml:space="preserve"> ул. Железнодорожная, д. 15,</w:t>
      </w:r>
      <w:r w:rsidR="00715011">
        <w:rPr>
          <w:szCs w:val="28"/>
        </w:rPr>
        <w:t xml:space="preserve"> ул. </w:t>
      </w:r>
      <w:r w:rsidR="00A94FC2">
        <w:rPr>
          <w:szCs w:val="28"/>
        </w:rPr>
        <w:t>Ким</w:t>
      </w:r>
      <w:r w:rsidR="00715011">
        <w:rPr>
          <w:szCs w:val="28"/>
        </w:rPr>
        <w:t xml:space="preserve">, д. </w:t>
      </w:r>
      <w:r w:rsidR="00A94FC2">
        <w:rPr>
          <w:szCs w:val="28"/>
        </w:rPr>
        <w:t>18</w:t>
      </w:r>
      <w:r w:rsidR="00715011">
        <w:rPr>
          <w:szCs w:val="28"/>
        </w:rPr>
        <w:t xml:space="preserve">, ул. </w:t>
      </w:r>
      <w:r w:rsidR="00A94FC2">
        <w:rPr>
          <w:szCs w:val="28"/>
        </w:rPr>
        <w:t>Советская</w:t>
      </w:r>
      <w:r w:rsidR="00402A65">
        <w:rPr>
          <w:szCs w:val="28"/>
        </w:rPr>
        <w:t>,</w:t>
      </w:r>
      <w:r w:rsidR="00A94FC2">
        <w:rPr>
          <w:szCs w:val="28"/>
        </w:rPr>
        <w:t xml:space="preserve"> </w:t>
      </w:r>
      <w:r w:rsidR="009106E3">
        <w:rPr>
          <w:szCs w:val="28"/>
        </w:rPr>
        <w:br/>
      </w:r>
      <w:r w:rsidR="00715011">
        <w:rPr>
          <w:szCs w:val="28"/>
        </w:rPr>
        <w:t xml:space="preserve">д. </w:t>
      </w:r>
      <w:r w:rsidR="00A94FC2">
        <w:rPr>
          <w:szCs w:val="28"/>
        </w:rPr>
        <w:t>100</w:t>
      </w:r>
      <w:r w:rsidR="00715011">
        <w:rPr>
          <w:szCs w:val="28"/>
        </w:rPr>
        <w:t>,</w:t>
      </w:r>
      <w:r w:rsidR="008B0172">
        <w:rPr>
          <w:szCs w:val="28"/>
        </w:rPr>
        <w:t xml:space="preserve"> с. Усть-Игум, ул. Пушк</w:t>
      </w:r>
      <w:r w:rsidR="008B0172">
        <w:rPr>
          <w:szCs w:val="28"/>
        </w:rPr>
        <w:t>и</w:t>
      </w:r>
      <w:r w:rsidR="008B0172">
        <w:rPr>
          <w:szCs w:val="28"/>
        </w:rPr>
        <w:t>на, д. 7,</w:t>
      </w:r>
      <w:r w:rsidR="003743BF">
        <w:rPr>
          <w:szCs w:val="28"/>
        </w:rPr>
        <w:t xml:space="preserve"> </w:t>
      </w:r>
      <w:r w:rsidR="00A94FC2">
        <w:rPr>
          <w:szCs w:val="28"/>
        </w:rPr>
        <w:t>р</w:t>
      </w:r>
      <w:r w:rsidR="00D17369">
        <w:rPr>
          <w:szCs w:val="28"/>
        </w:rPr>
        <w:t xml:space="preserve">п. </w:t>
      </w:r>
      <w:r w:rsidR="00A94FC2">
        <w:rPr>
          <w:szCs w:val="28"/>
        </w:rPr>
        <w:t>Яйва</w:t>
      </w:r>
      <w:r w:rsidR="00D17369">
        <w:rPr>
          <w:szCs w:val="28"/>
        </w:rPr>
        <w:t xml:space="preserve">, </w:t>
      </w:r>
      <w:r w:rsidR="003743BF">
        <w:rPr>
          <w:szCs w:val="28"/>
        </w:rPr>
        <w:t xml:space="preserve">ул. </w:t>
      </w:r>
      <w:r w:rsidR="00A94FC2">
        <w:rPr>
          <w:szCs w:val="28"/>
        </w:rPr>
        <w:t>Дом</w:t>
      </w:r>
      <w:r w:rsidR="00A94FC2">
        <w:rPr>
          <w:szCs w:val="28"/>
        </w:rPr>
        <w:t>о</w:t>
      </w:r>
      <w:r w:rsidR="00A94FC2">
        <w:rPr>
          <w:szCs w:val="28"/>
        </w:rPr>
        <w:t>строителей</w:t>
      </w:r>
      <w:r w:rsidR="003743BF">
        <w:rPr>
          <w:szCs w:val="28"/>
        </w:rPr>
        <w:t xml:space="preserve">, </w:t>
      </w:r>
      <w:r w:rsidR="00110FDB">
        <w:rPr>
          <w:szCs w:val="28"/>
        </w:rPr>
        <w:t xml:space="preserve">д. </w:t>
      </w:r>
      <w:r w:rsidR="00A94FC2">
        <w:rPr>
          <w:szCs w:val="28"/>
        </w:rPr>
        <w:t>1</w:t>
      </w:r>
      <w:r w:rsidR="007542F7">
        <w:rPr>
          <w:szCs w:val="28"/>
        </w:rPr>
        <w:t>3</w:t>
      </w:r>
      <w:r w:rsidR="00110FDB">
        <w:rPr>
          <w:szCs w:val="28"/>
        </w:rPr>
        <w:t xml:space="preserve"> </w:t>
      </w:r>
      <w:bookmarkStart w:id="1" w:name="_Hlk172017160"/>
    </w:p>
    <w:p w:rsidR="00EC4462" w:rsidRDefault="003743BF" w:rsidP="00EB47B4">
      <w:pPr>
        <w:suppressAutoHyphens/>
        <w:spacing w:line="340" w:lineRule="exact"/>
        <w:ind w:firstLine="709"/>
        <w:jc w:val="both"/>
      </w:pPr>
      <w:r>
        <w:t>В соответствии с</w:t>
      </w:r>
      <w:r w:rsidR="00107ABA">
        <w:t xml:space="preserve"> Постановлением Правительства Российской Федерации от 03 июля 2019 г. № 850 «Об утверждении Правил отключения объекта капитального с</w:t>
      </w:r>
      <w:r w:rsidR="00D4131B">
        <w:t>троительства от сетей инженерно–</w:t>
      </w:r>
      <w:r w:rsidR="00107ABA">
        <w:t>технического обеспечения»</w:t>
      </w:r>
      <w:r w:rsidR="00EC4462">
        <w:t xml:space="preserve">,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="00E710B9" w:rsidRPr="0004057C">
          <w:t>2003</w:t>
        </w:r>
        <w:r w:rsidR="00EC4462">
          <w:t xml:space="preserve"> г</w:t>
        </w:r>
      </w:smartTag>
      <w:r w:rsidR="00EC4462">
        <w:t>.</w:t>
      </w:r>
      <w:r w:rsidR="00E710B9" w:rsidRPr="0004057C">
        <w:t xml:space="preserve"> № 131-ФЗ «Об общих принципах организации местного самоуправления в Российской Федерации»,</w:t>
      </w:r>
      <w:r w:rsidR="00D17369">
        <w:t xml:space="preserve"> 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="00D4131B">
        <w:t>,</w:t>
      </w:r>
    </w:p>
    <w:p w:rsidR="00E710B9" w:rsidRPr="0004057C" w:rsidRDefault="00E710B9" w:rsidP="00EB47B4">
      <w:pPr>
        <w:suppressAutoHyphens/>
        <w:spacing w:line="340" w:lineRule="exact"/>
        <w:ind w:firstLine="709"/>
        <w:jc w:val="both"/>
      </w:pPr>
      <w:r w:rsidRPr="0004057C">
        <w:t>администрация Александровского муниципального округа ПОСТАНОВЛЯЕТ:</w:t>
      </w:r>
    </w:p>
    <w:p w:rsidR="008B0172" w:rsidRDefault="004A42C7" w:rsidP="00EB47B4">
      <w:pPr>
        <w:suppressAutoHyphens/>
        <w:spacing w:line="340" w:lineRule="exact"/>
        <w:ind w:firstLine="709"/>
        <w:jc w:val="both"/>
        <w:rPr>
          <w:szCs w:val="28"/>
        </w:rPr>
      </w:pPr>
      <w:r>
        <w:t>1. </w:t>
      </w:r>
      <w:r w:rsidR="00E710B9" w:rsidRPr="0004057C">
        <w:t>Вывести из эксплуатации</w:t>
      </w:r>
      <w:r w:rsidR="00151075">
        <w:t xml:space="preserve"> инженерные системы в многоквартирных</w:t>
      </w:r>
      <w:r w:rsidR="00E710B9" w:rsidRPr="0004057C">
        <w:t xml:space="preserve"> дом</w:t>
      </w:r>
      <w:r w:rsidR="00151075">
        <w:t>ах, расположенных</w:t>
      </w:r>
      <w:r w:rsidR="00E710B9" w:rsidRPr="0004057C">
        <w:t xml:space="preserve"> по адрес</w:t>
      </w:r>
      <w:r w:rsidR="00E710B9">
        <w:t>ам</w:t>
      </w:r>
      <w:r w:rsidR="00E710B9" w:rsidRPr="0004057C">
        <w:t>: Российская Федерация, Пер</w:t>
      </w:r>
      <w:r w:rsidR="00592234">
        <w:t>мский край,</w:t>
      </w:r>
      <w:r>
        <w:br/>
      </w:r>
      <w:r w:rsidR="008B0172">
        <w:rPr>
          <w:szCs w:val="28"/>
        </w:rPr>
        <w:t xml:space="preserve">г. Александровск, ул. Железнодорожная, д. 15, ул. Ким, д. 18, ул. Советская, </w:t>
      </w:r>
      <w:r w:rsidR="008B0172">
        <w:rPr>
          <w:szCs w:val="28"/>
        </w:rPr>
        <w:br/>
        <w:t>д. 100, с. Усть-Игум, ул. Пушкина, д. 7, рп. Яйва, ул. Домостроителей, д. 13</w:t>
      </w:r>
    </w:p>
    <w:p w:rsidR="004354A2" w:rsidRDefault="004A42C7" w:rsidP="00EB47B4">
      <w:pPr>
        <w:suppressAutoHyphens/>
        <w:spacing w:line="340" w:lineRule="exact"/>
        <w:ind w:firstLine="709"/>
        <w:jc w:val="both"/>
      </w:pPr>
      <w:r>
        <w:t>2. </w:t>
      </w:r>
      <w:r w:rsidR="004354A2">
        <w:t>Ресурсоснабжающим организациям произвести отключение и демонтаж инженер</w:t>
      </w:r>
      <w:r w:rsidR="008B0172">
        <w:t>ного оборудования в срок до 10 февраля</w:t>
      </w:r>
      <w:r w:rsidR="007773C6">
        <w:t xml:space="preserve"> </w:t>
      </w:r>
      <w:r w:rsidR="004354A2">
        <w:t>202</w:t>
      </w:r>
      <w:r w:rsidR="008B0172">
        <w:t>6</w:t>
      </w:r>
      <w:r w:rsidR="004354A2">
        <w:t xml:space="preserve"> года</w:t>
      </w:r>
      <w:r w:rsidR="008B0172">
        <w:t>.</w:t>
      </w:r>
      <w:r w:rsidR="004354A2">
        <w:t xml:space="preserve"> </w:t>
      </w:r>
    </w:p>
    <w:p w:rsidR="004354A2" w:rsidRPr="00110FDB" w:rsidRDefault="004354A2" w:rsidP="00EB47B4">
      <w:pPr>
        <w:suppressAutoHyphens/>
        <w:spacing w:line="340" w:lineRule="exact"/>
        <w:ind w:firstLine="709"/>
        <w:jc w:val="both"/>
      </w:pPr>
      <w:r>
        <w:t xml:space="preserve">3. Отделу по жилищно-коммунальному хозяйству внести изменения в схемы теплоснабжения и водоснабжения, при ее актуализации.  </w:t>
      </w:r>
    </w:p>
    <w:p w:rsidR="00CB2783" w:rsidRPr="00CB2783" w:rsidRDefault="004354A2" w:rsidP="00EB47B4">
      <w:pPr>
        <w:pStyle w:val="aa"/>
        <w:spacing w:line="340" w:lineRule="exact"/>
        <w:ind w:firstLine="709"/>
        <w:rPr>
          <w:szCs w:val="28"/>
        </w:rPr>
      </w:pPr>
      <w:r>
        <w:t>4</w:t>
      </w:r>
      <w:r w:rsidR="00752C75">
        <w:t xml:space="preserve">. </w:t>
      </w:r>
      <w:r w:rsidR="00CB2783" w:rsidRPr="00AD033C">
        <w:rPr>
          <w:szCs w:val="28"/>
        </w:rPr>
        <w:t xml:space="preserve">Настоящее постановление </w:t>
      </w:r>
      <w:r w:rsidR="00CB2783">
        <w:rPr>
          <w:szCs w:val="28"/>
        </w:rPr>
        <w:t>опубликовать</w:t>
      </w:r>
      <w:r w:rsidR="00CB2783" w:rsidRPr="00AD033C">
        <w:rPr>
          <w:szCs w:val="28"/>
        </w:rPr>
        <w:t xml:space="preserve"> в сетевом издании официал</w:t>
      </w:r>
      <w:r w:rsidR="00CB2783" w:rsidRPr="00AD033C">
        <w:rPr>
          <w:szCs w:val="28"/>
        </w:rPr>
        <w:t>ь</w:t>
      </w:r>
      <w:r w:rsidR="00CB2783" w:rsidRPr="00AD033C">
        <w:rPr>
          <w:szCs w:val="28"/>
        </w:rPr>
        <w:t xml:space="preserve">ный сайт Александровского муниципального округа Пермского края </w:t>
      </w:r>
      <w:r w:rsidR="00CB2783" w:rsidRPr="00CB2783">
        <w:rPr>
          <w:szCs w:val="28"/>
        </w:rPr>
        <w:t>(</w:t>
      </w:r>
      <w:hyperlink r:id="rId8" w:history="1">
        <w:r w:rsidR="00CB2783" w:rsidRPr="00CB2783">
          <w:rPr>
            <w:rStyle w:val="aff0"/>
            <w:color w:val="auto"/>
            <w:szCs w:val="28"/>
            <w:u w:val="none"/>
            <w:lang w:val="en-US"/>
          </w:rPr>
          <w:t>www</w:t>
        </w:r>
        <w:r w:rsidR="00CB2783" w:rsidRPr="00CB2783">
          <w:rPr>
            <w:rStyle w:val="aff0"/>
            <w:color w:val="auto"/>
            <w:szCs w:val="28"/>
            <w:u w:val="none"/>
          </w:rPr>
          <w:t>.</w:t>
        </w:r>
        <w:r w:rsidR="00CB2783" w:rsidRPr="00CB2783">
          <w:rPr>
            <w:rStyle w:val="aff0"/>
            <w:color w:val="auto"/>
            <w:szCs w:val="28"/>
            <w:u w:val="none"/>
            <w:lang w:val="en-US"/>
          </w:rPr>
          <w:t>aleksraion</w:t>
        </w:r>
        <w:r w:rsidR="00CB2783" w:rsidRPr="00CB2783">
          <w:rPr>
            <w:rStyle w:val="aff0"/>
            <w:color w:val="auto"/>
            <w:szCs w:val="28"/>
            <w:u w:val="none"/>
          </w:rPr>
          <w:t>.</w:t>
        </w:r>
        <w:r w:rsidR="00CB2783" w:rsidRPr="00CB2783">
          <w:rPr>
            <w:rStyle w:val="aff0"/>
            <w:color w:val="auto"/>
            <w:szCs w:val="28"/>
            <w:u w:val="none"/>
            <w:lang w:val="en-US"/>
          </w:rPr>
          <w:t>ru</w:t>
        </w:r>
      </w:hyperlink>
      <w:r w:rsidR="00CB2783" w:rsidRPr="00CB2783">
        <w:rPr>
          <w:szCs w:val="28"/>
        </w:rPr>
        <w:t>).</w:t>
      </w:r>
    </w:p>
    <w:p w:rsidR="00E710B9" w:rsidRPr="0004057C" w:rsidRDefault="004354A2" w:rsidP="00EB47B4">
      <w:pPr>
        <w:suppressAutoHyphens/>
        <w:spacing w:line="340" w:lineRule="exact"/>
        <w:ind w:firstLine="709"/>
        <w:jc w:val="both"/>
      </w:pPr>
      <w:r>
        <w:t>5</w:t>
      </w:r>
      <w:r w:rsidR="00E710B9" w:rsidRPr="0004057C">
        <w:t>. Контроль за исполнением настоящего постановления возложить на первого заместителя главы администрации по жилищно-коммунальному хозяйству и благоустройству.</w:t>
      </w:r>
    </w:p>
    <w:p w:rsidR="00E710B9" w:rsidRPr="0004057C" w:rsidRDefault="00E710B9" w:rsidP="0004057C">
      <w:pPr>
        <w:suppressAutoHyphens/>
        <w:spacing w:line="360" w:lineRule="exact"/>
        <w:jc w:val="both"/>
      </w:pPr>
    </w:p>
    <w:p w:rsidR="00EC4462" w:rsidRDefault="00E710B9" w:rsidP="00EC4462">
      <w:pPr>
        <w:suppressAutoHyphens/>
        <w:spacing w:line="240" w:lineRule="exact"/>
        <w:jc w:val="both"/>
      </w:pPr>
      <w:r w:rsidRPr="0004057C">
        <w:t>Глава муниципального округа -</w:t>
      </w:r>
    </w:p>
    <w:p w:rsidR="00E710B9" w:rsidRPr="0004057C" w:rsidRDefault="00E710B9" w:rsidP="00EC4462">
      <w:pPr>
        <w:suppressAutoHyphens/>
        <w:spacing w:line="240" w:lineRule="exact"/>
        <w:jc w:val="both"/>
      </w:pPr>
      <w:r w:rsidRPr="0004057C">
        <w:t xml:space="preserve">глава администрации Александровского </w:t>
      </w:r>
    </w:p>
    <w:p w:rsidR="00E710B9" w:rsidRDefault="00E710B9" w:rsidP="00EC4462">
      <w:pPr>
        <w:suppressAutoHyphens/>
        <w:spacing w:line="240" w:lineRule="exact"/>
        <w:jc w:val="both"/>
      </w:pPr>
      <w:r w:rsidRPr="0004057C">
        <w:t>муниципального округа</w:t>
      </w:r>
      <w:r w:rsidRPr="0004057C">
        <w:tab/>
      </w:r>
      <w:bookmarkEnd w:id="1"/>
      <w:r w:rsidR="004354A2">
        <w:t xml:space="preserve">                   </w:t>
      </w:r>
      <w:r w:rsidR="00EC34BA">
        <w:t xml:space="preserve">                             О.</w:t>
      </w:r>
      <w:r w:rsidR="004354A2">
        <w:t>Э. Белобаржевская</w:t>
      </w:r>
    </w:p>
    <w:p w:rsidR="00E710B9" w:rsidRDefault="00E710B9" w:rsidP="00E16064">
      <w:pPr>
        <w:spacing w:line="240" w:lineRule="exact"/>
        <w:jc w:val="both"/>
        <w:rPr>
          <w:szCs w:val="28"/>
        </w:rPr>
      </w:pPr>
      <w:r>
        <w:br w:type="page"/>
      </w:r>
      <w:r w:rsidR="00CB2783">
        <w:lastRenderedPageBreak/>
        <w:t>Р</w:t>
      </w:r>
      <w:r w:rsidR="0034790F">
        <w:rPr>
          <w:szCs w:val="28"/>
        </w:rPr>
        <w:t xml:space="preserve">ассылка: в дело,  отдел ЖКХ, </w:t>
      </w:r>
      <w:r w:rsidR="00E93312">
        <w:rPr>
          <w:szCs w:val="28"/>
        </w:rPr>
        <w:t xml:space="preserve">юрид.отдел, </w:t>
      </w:r>
      <w:r w:rsidR="00C95756">
        <w:rPr>
          <w:szCs w:val="28"/>
        </w:rPr>
        <w:t xml:space="preserve">отдел по жил. отн., </w:t>
      </w:r>
      <w:r w:rsidR="00486A11">
        <w:rPr>
          <w:szCs w:val="28"/>
        </w:rPr>
        <w:t xml:space="preserve">отдел имущ. отн., </w:t>
      </w:r>
      <w:r w:rsidR="006E11DC">
        <w:rPr>
          <w:szCs w:val="28"/>
        </w:rPr>
        <w:t>МУП «Теплоэнергетика»</w:t>
      </w:r>
      <w:r w:rsidR="0034790F">
        <w:rPr>
          <w:szCs w:val="28"/>
        </w:rPr>
        <w:t xml:space="preserve">, </w:t>
      </w:r>
      <w:r>
        <w:rPr>
          <w:szCs w:val="28"/>
        </w:rPr>
        <w:t xml:space="preserve"> прокурату</w:t>
      </w:r>
      <w:r w:rsidR="0034790F">
        <w:rPr>
          <w:szCs w:val="28"/>
        </w:rPr>
        <w:t>ра</w:t>
      </w:r>
      <w:r w:rsidR="00261A04">
        <w:rPr>
          <w:szCs w:val="28"/>
        </w:rPr>
        <w:t>, сайт АМО</w:t>
      </w:r>
    </w:p>
    <w:p w:rsidR="00CB2783" w:rsidRDefault="00CB2783" w:rsidP="00CB2783">
      <w:pPr>
        <w:spacing w:line="240" w:lineRule="exact"/>
        <w:rPr>
          <w:szCs w:val="28"/>
        </w:rPr>
      </w:pPr>
    </w:p>
    <w:p w:rsidR="00CB2783" w:rsidRDefault="00CB2783" w:rsidP="00CB2783">
      <w:pPr>
        <w:spacing w:line="240" w:lineRule="exact"/>
      </w:pPr>
    </w:p>
    <w:p w:rsidR="00E16064" w:rsidRPr="00CB2783" w:rsidRDefault="00E16064" w:rsidP="00CB2783">
      <w:pPr>
        <w:spacing w:line="240" w:lineRule="exact"/>
      </w:pPr>
    </w:p>
    <w:sectPr w:rsidR="00E16064" w:rsidRPr="00CB2783" w:rsidSect="00EB47B4">
      <w:footerReference w:type="default" r:id="rId9"/>
      <w:pgSz w:w="11906" w:h="16838"/>
      <w:pgMar w:top="1134" w:right="851" w:bottom="794" w:left="1418" w:header="720" w:footer="59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2D2" w:rsidRDefault="007202D2">
      <w:r>
        <w:separator/>
      </w:r>
    </w:p>
  </w:endnote>
  <w:endnote w:type="continuationSeparator" w:id="0">
    <w:p w:rsidR="007202D2" w:rsidRDefault="007202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866" w:rsidRPr="00AC7866" w:rsidRDefault="00AC7866">
    <w:pPr>
      <w:pStyle w:val="af4"/>
      <w:rPr>
        <w:sz w:val="20"/>
      </w:rPr>
    </w:pPr>
    <w:r w:rsidRPr="00AC7866">
      <w:rPr>
        <w:sz w:val="20"/>
      </w:rPr>
      <w:t>13105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2D2" w:rsidRDefault="007202D2">
      <w:r>
        <w:separator/>
      </w:r>
    </w:p>
  </w:footnote>
  <w:footnote w:type="continuationSeparator" w:id="0">
    <w:p w:rsidR="007202D2" w:rsidRDefault="007202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34"/>
        <w:szCs w:val="34"/>
        <w:u w:val="none"/>
        <w:vertAlign w:val="baseline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34"/>
        <w:szCs w:val="34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6603E9D"/>
    <w:multiLevelType w:val="multilevel"/>
    <w:tmpl w:val="B628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DF23609"/>
    <w:multiLevelType w:val="multilevel"/>
    <w:tmpl w:val="8260062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8">
    <w:nsid w:val="12E332D4"/>
    <w:multiLevelType w:val="multilevel"/>
    <w:tmpl w:val="35F46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B596AF0"/>
    <w:multiLevelType w:val="hybridMultilevel"/>
    <w:tmpl w:val="843E9F3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209E7706"/>
    <w:multiLevelType w:val="multilevel"/>
    <w:tmpl w:val="ACC45D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1">
    <w:nsid w:val="2513007D"/>
    <w:multiLevelType w:val="multilevel"/>
    <w:tmpl w:val="7BE813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2D978AA"/>
    <w:multiLevelType w:val="multilevel"/>
    <w:tmpl w:val="DE20FD08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3">
    <w:nsid w:val="32DA1EEC"/>
    <w:multiLevelType w:val="hybridMultilevel"/>
    <w:tmpl w:val="D158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AB6B74"/>
    <w:multiLevelType w:val="hybridMultilevel"/>
    <w:tmpl w:val="1CE615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11021D"/>
    <w:multiLevelType w:val="hybridMultilevel"/>
    <w:tmpl w:val="8A4A9FC6"/>
    <w:lvl w:ilvl="0" w:tplc="F4C02E1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E11569D"/>
    <w:multiLevelType w:val="multilevel"/>
    <w:tmpl w:val="BD9E0568"/>
    <w:lvl w:ilvl="0">
      <w:start w:val="1"/>
      <w:numFmt w:val="decimal"/>
      <w:lvlText w:val="%1."/>
      <w:lvlJc w:val="left"/>
      <w:pPr>
        <w:ind w:left="1110" w:hanging="111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>
    <w:nsid w:val="5C4103D9"/>
    <w:multiLevelType w:val="hybridMultilevel"/>
    <w:tmpl w:val="05C818EA"/>
    <w:lvl w:ilvl="0" w:tplc="AA16AD3A">
      <w:start w:val="1"/>
      <w:numFmt w:val="decimal"/>
      <w:lvlText w:val="%1."/>
      <w:lvlJc w:val="left"/>
      <w:pPr>
        <w:ind w:left="1635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FC6EBB"/>
    <w:multiLevelType w:val="multilevel"/>
    <w:tmpl w:val="78689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55F2A86"/>
    <w:multiLevelType w:val="hybridMultilevel"/>
    <w:tmpl w:val="0FD012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9E51AD0"/>
    <w:multiLevelType w:val="hybridMultilevel"/>
    <w:tmpl w:val="FAA4E9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C6D3BEA"/>
    <w:multiLevelType w:val="hybridMultilevel"/>
    <w:tmpl w:val="551EEF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8"/>
  </w:num>
  <w:num w:numId="8">
    <w:abstractNumId w:val="6"/>
  </w:num>
  <w:num w:numId="9">
    <w:abstractNumId w:val="8"/>
  </w:num>
  <w:num w:numId="10">
    <w:abstractNumId w:val="7"/>
  </w:num>
  <w:num w:numId="11">
    <w:abstractNumId w:val="19"/>
  </w:num>
  <w:num w:numId="12">
    <w:abstractNumId w:val="14"/>
  </w:num>
  <w:num w:numId="13">
    <w:abstractNumId w:val="11"/>
  </w:num>
  <w:num w:numId="14">
    <w:abstractNumId w:val="10"/>
  </w:num>
  <w:num w:numId="15">
    <w:abstractNumId w:val="12"/>
  </w:num>
  <w:num w:numId="16">
    <w:abstractNumId w:val="21"/>
  </w:num>
  <w:num w:numId="17">
    <w:abstractNumId w:val="15"/>
  </w:num>
  <w:num w:numId="18">
    <w:abstractNumId w:val="17"/>
  </w:num>
  <w:num w:numId="19">
    <w:abstractNumId w:val="16"/>
  </w:num>
  <w:num w:numId="20">
    <w:abstractNumId w:val="9"/>
  </w:num>
  <w:num w:numId="21">
    <w:abstractNumId w:val="13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attachedTemplate r:id="rId1"/>
  <w:stylePaneFormatFilter w:val="0000"/>
  <w:defaultTabStop w:val="709"/>
  <w:autoHyphenation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597F"/>
    <w:rsid w:val="000001B7"/>
    <w:rsid w:val="000036FD"/>
    <w:rsid w:val="000064DE"/>
    <w:rsid w:val="00007E04"/>
    <w:rsid w:val="0004057C"/>
    <w:rsid w:val="00054648"/>
    <w:rsid w:val="000607DA"/>
    <w:rsid w:val="00067E7F"/>
    <w:rsid w:val="00091D6B"/>
    <w:rsid w:val="000928C6"/>
    <w:rsid w:val="000B2AE8"/>
    <w:rsid w:val="000D62E4"/>
    <w:rsid w:val="000E0652"/>
    <w:rsid w:val="000E6489"/>
    <w:rsid w:val="000F08A6"/>
    <w:rsid w:val="00100997"/>
    <w:rsid w:val="0010609A"/>
    <w:rsid w:val="00107ABA"/>
    <w:rsid w:val="00110FDB"/>
    <w:rsid w:val="001111E2"/>
    <w:rsid w:val="00120E56"/>
    <w:rsid w:val="001316F4"/>
    <w:rsid w:val="001317C9"/>
    <w:rsid w:val="001400C6"/>
    <w:rsid w:val="0014752B"/>
    <w:rsid w:val="00151075"/>
    <w:rsid w:val="00152487"/>
    <w:rsid w:val="00160B78"/>
    <w:rsid w:val="00170373"/>
    <w:rsid w:val="001708DC"/>
    <w:rsid w:val="001A64FB"/>
    <w:rsid w:val="001C46B4"/>
    <w:rsid w:val="001F1196"/>
    <w:rsid w:val="001F25C4"/>
    <w:rsid w:val="002033EE"/>
    <w:rsid w:val="00203F54"/>
    <w:rsid w:val="00211705"/>
    <w:rsid w:val="00226E07"/>
    <w:rsid w:val="00230BBD"/>
    <w:rsid w:val="002375F5"/>
    <w:rsid w:val="0023781E"/>
    <w:rsid w:val="00241C6E"/>
    <w:rsid w:val="00261A04"/>
    <w:rsid w:val="002726CC"/>
    <w:rsid w:val="002A092F"/>
    <w:rsid w:val="002B0346"/>
    <w:rsid w:val="002B5A10"/>
    <w:rsid w:val="002D5B78"/>
    <w:rsid w:val="002F3008"/>
    <w:rsid w:val="00304CAE"/>
    <w:rsid w:val="003135EC"/>
    <w:rsid w:val="0031735C"/>
    <w:rsid w:val="00333064"/>
    <w:rsid w:val="0033413A"/>
    <w:rsid w:val="00337E03"/>
    <w:rsid w:val="00345D1C"/>
    <w:rsid w:val="0034790F"/>
    <w:rsid w:val="00371651"/>
    <w:rsid w:val="003720D3"/>
    <w:rsid w:val="003743BF"/>
    <w:rsid w:val="00375AA4"/>
    <w:rsid w:val="003810B5"/>
    <w:rsid w:val="00387164"/>
    <w:rsid w:val="00392D54"/>
    <w:rsid w:val="003A2D07"/>
    <w:rsid w:val="003C0259"/>
    <w:rsid w:val="003D0DFC"/>
    <w:rsid w:val="003E29DE"/>
    <w:rsid w:val="003E5C72"/>
    <w:rsid w:val="003F1DBE"/>
    <w:rsid w:val="003F2457"/>
    <w:rsid w:val="003F2B22"/>
    <w:rsid w:val="003F6EED"/>
    <w:rsid w:val="00402A65"/>
    <w:rsid w:val="00421FF2"/>
    <w:rsid w:val="004348E9"/>
    <w:rsid w:val="004354A2"/>
    <w:rsid w:val="00444250"/>
    <w:rsid w:val="00455EE8"/>
    <w:rsid w:val="004615E1"/>
    <w:rsid w:val="00462719"/>
    <w:rsid w:val="00482728"/>
    <w:rsid w:val="0048677E"/>
    <w:rsid w:val="00486A11"/>
    <w:rsid w:val="00494B20"/>
    <w:rsid w:val="004A42C7"/>
    <w:rsid w:val="004A7202"/>
    <w:rsid w:val="004B694A"/>
    <w:rsid w:val="004B7775"/>
    <w:rsid w:val="004E758B"/>
    <w:rsid w:val="004F036B"/>
    <w:rsid w:val="0051182E"/>
    <w:rsid w:val="00512F08"/>
    <w:rsid w:val="0052502C"/>
    <w:rsid w:val="00534F64"/>
    <w:rsid w:val="00543500"/>
    <w:rsid w:val="0055273C"/>
    <w:rsid w:val="00560F2F"/>
    <w:rsid w:val="00562ED8"/>
    <w:rsid w:val="00565529"/>
    <w:rsid w:val="00573CF8"/>
    <w:rsid w:val="005919AC"/>
    <w:rsid w:val="00592186"/>
    <w:rsid w:val="00592234"/>
    <w:rsid w:val="00593769"/>
    <w:rsid w:val="005A7189"/>
    <w:rsid w:val="005D0135"/>
    <w:rsid w:val="005D7354"/>
    <w:rsid w:val="005F3A67"/>
    <w:rsid w:val="00600E9E"/>
    <w:rsid w:val="006205A8"/>
    <w:rsid w:val="00620D16"/>
    <w:rsid w:val="00624492"/>
    <w:rsid w:val="00634E1D"/>
    <w:rsid w:val="00640636"/>
    <w:rsid w:val="0064695B"/>
    <w:rsid w:val="00655A6D"/>
    <w:rsid w:val="006609C2"/>
    <w:rsid w:val="00661CAE"/>
    <w:rsid w:val="006639F4"/>
    <w:rsid w:val="00663D3A"/>
    <w:rsid w:val="006700CE"/>
    <w:rsid w:val="00671FBB"/>
    <w:rsid w:val="00680041"/>
    <w:rsid w:val="006A03CD"/>
    <w:rsid w:val="006A14CE"/>
    <w:rsid w:val="006A39D9"/>
    <w:rsid w:val="006A43F3"/>
    <w:rsid w:val="006D3BF7"/>
    <w:rsid w:val="006E11DC"/>
    <w:rsid w:val="006E25C5"/>
    <w:rsid w:val="006E6D76"/>
    <w:rsid w:val="006F05FD"/>
    <w:rsid w:val="006F5A65"/>
    <w:rsid w:val="007007F2"/>
    <w:rsid w:val="00715011"/>
    <w:rsid w:val="007202D2"/>
    <w:rsid w:val="007238CB"/>
    <w:rsid w:val="0072697C"/>
    <w:rsid w:val="00736D2F"/>
    <w:rsid w:val="00752C75"/>
    <w:rsid w:val="007542F7"/>
    <w:rsid w:val="007773C6"/>
    <w:rsid w:val="007A7158"/>
    <w:rsid w:val="007C153C"/>
    <w:rsid w:val="007E783A"/>
    <w:rsid w:val="007F3702"/>
    <w:rsid w:val="007F4976"/>
    <w:rsid w:val="007F73E1"/>
    <w:rsid w:val="00802B9D"/>
    <w:rsid w:val="00811A0F"/>
    <w:rsid w:val="008208EB"/>
    <w:rsid w:val="008259D1"/>
    <w:rsid w:val="008269DA"/>
    <w:rsid w:val="00835A65"/>
    <w:rsid w:val="00862E90"/>
    <w:rsid w:val="008639B6"/>
    <w:rsid w:val="0089158B"/>
    <w:rsid w:val="008B0069"/>
    <w:rsid w:val="008B0172"/>
    <w:rsid w:val="008C46AE"/>
    <w:rsid w:val="008F03FB"/>
    <w:rsid w:val="008F1276"/>
    <w:rsid w:val="008F23FC"/>
    <w:rsid w:val="00905FD8"/>
    <w:rsid w:val="00907F13"/>
    <w:rsid w:val="009106E3"/>
    <w:rsid w:val="009145E7"/>
    <w:rsid w:val="00933143"/>
    <w:rsid w:val="009406E1"/>
    <w:rsid w:val="00941916"/>
    <w:rsid w:val="00946533"/>
    <w:rsid w:val="0095422A"/>
    <w:rsid w:val="00956C69"/>
    <w:rsid w:val="0096547C"/>
    <w:rsid w:val="009661E5"/>
    <w:rsid w:val="0097485E"/>
    <w:rsid w:val="00987EFD"/>
    <w:rsid w:val="00993E6F"/>
    <w:rsid w:val="009C64F1"/>
    <w:rsid w:val="009E5234"/>
    <w:rsid w:val="009E74DC"/>
    <w:rsid w:val="009F5577"/>
    <w:rsid w:val="00A01D53"/>
    <w:rsid w:val="00A02394"/>
    <w:rsid w:val="00A0738A"/>
    <w:rsid w:val="00A11FB2"/>
    <w:rsid w:val="00A14EB0"/>
    <w:rsid w:val="00A24C12"/>
    <w:rsid w:val="00A47C30"/>
    <w:rsid w:val="00A47DD9"/>
    <w:rsid w:val="00A5667C"/>
    <w:rsid w:val="00A621B9"/>
    <w:rsid w:val="00A731D2"/>
    <w:rsid w:val="00A853A4"/>
    <w:rsid w:val="00A94841"/>
    <w:rsid w:val="00A94FC2"/>
    <w:rsid w:val="00A97325"/>
    <w:rsid w:val="00AA00B1"/>
    <w:rsid w:val="00AA0DBD"/>
    <w:rsid w:val="00AA661C"/>
    <w:rsid w:val="00AB7358"/>
    <w:rsid w:val="00AC0C22"/>
    <w:rsid w:val="00AC7866"/>
    <w:rsid w:val="00AD033C"/>
    <w:rsid w:val="00AD0370"/>
    <w:rsid w:val="00AD248A"/>
    <w:rsid w:val="00AD5559"/>
    <w:rsid w:val="00AD7417"/>
    <w:rsid w:val="00AE0182"/>
    <w:rsid w:val="00AE0382"/>
    <w:rsid w:val="00AE27AD"/>
    <w:rsid w:val="00AE375D"/>
    <w:rsid w:val="00AE4A5E"/>
    <w:rsid w:val="00AF7587"/>
    <w:rsid w:val="00B01488"/>
    <w:rsid w:val="00B22FC0"/>
    <w:rsid w:val="00B265F1"/>
    <w:rsid w:val="00B32B73"/>
    <w:rsid w:val="00B40894"/>
    <w:rsid w:val="00B422DA"/>
    <w:rsid w:val="00B467B1"/>
    <w:rsid w:val="00B705A3"/>
    <w:rsid w:val="00B90D3F"/>
    <w:rsid w:val="00B9537E"/>
    <w:rsid w:val="00BA34DC"/>
    <w:rsid w:val="00BA5531"/>
    <w:rsid w:val="00BA65CD"/>
    <w:rsid w:val="00BB609F"/>
    <w:rsid w:val="00BC4AE1"/>
    <w:rsid w:val="00BD4F28"/>
    <w:rsid w:val="00BF4147"/>
    <w:rsid w:val="00C064CA"/>
    <w:rsid w:val="00C22EA6"/>
    <w:rsid w:val="00C2465C"/>
    <w:rsid w:val="00C275E2"/>
    <w:rsid w:val="00C27723"/>
    <w:rsid w:val="00C33C3F"/>
    <w:rsid w:val="00C42BC9"/>
    <w:rsid w:val="00C52D93"/>
    <w:rsid w:val="00C5503D"/>
    <w:rsid w:val="00C6247E"/>
    <w:rsid w:val="00C62B5B"/>
    <w:rsid w:val="00C6301F"/>
    <w:rsid w:val="00C66F5C"/>
    <w:rsid w:val="00C674CF"/>
    <w:rsid w:val="00C86C2D"/>
    <w:rsid w:val="00C915C0"/>
    <w:rsid w:val="00C91C75"/>
    <w:rsid w:val="00C95756"/>
    <w:rsid w:val="00CA073B"/>
    <w:rsid w:val="00CA142C"/>
    <w:rsid w:val="00CA1A27"/>
    <w:rsid w:val="00CB2783"/>
    <w:rsid w:val="00CC6544"/>
    <w:rsid w:val="00CD7AB3"/>
    <w:rsid w:val="00CE1806"/>
    <w:rsid w:val="00CE5815"/>
    <w:rsid w:val="00D021E9"/>
    <w:rsid w:val="00D10B77"/>
    <w:rsid w:val="00D17369"/>
    <w:rsid w:val="00D270FF"/>
    <w:rsid w:val="00D4131B"/>
    <w:rsid w:val="00D52FE9"/>
    <w:rsid w:val="00D84711"/>
    <w:rsid w:val="00D84D7B"/>
    <w:rsid w:val="00D90476"/>
    <w:rsid w:val="00DA4DC0"/>
    <w:rsid w:val="00DB09E1"/>
    <w:rsid w:val="00DB3527"/>
    <w:rsid w:val="00DD547C"/>
    <w:rsid w:val="00DE1D2C"/>
    <w:rsid w:val="00DE21B8"/>
    <w:rsid w:val="00E01358"/>
    <w:rsid w:val="00E13BD5"/>
    <w:rsid w:val="00E1605B"/>
    <w:rsid w:val="00E16064"/>
    <w:rsid w:val="00E318B0"/>
    <w:rsid w:val="00E42D55"/>
    <w:rsid w:val="00E54BDF"/>
    <w:rsid w:val="00E5597F"/>
    <w:rsid w:val="00E710B9"/>
    <w:rsid w:val="00E835A7"/>
    <w:rsid w:val="00E93312"/>
    <w:rsid w:val="00E962A9"/>
    <w:rsid w:val="00E96415"/>
    <w:rsid w:val="00EB1B9F"/>
    <w:rsid w:val="00EB23B9"/>
    <w:rsid w:val="00EB47B4"/>
    <w:rsid w:val="00EC34BA"/>
    <w:rsid w:val="00EC4462"/>
    <w:rsid w:val="00ED3BF3"/>
    <w:rsid w:val="00EE4C55"/>
    <w:rsid w:val="00F01526"/>
    <w:rsid w:val="00F148A5"/>
    <w:rsid w:val="00F52165"/>
    <w:rsid w:val="00F628F3"/>
    <w:rsid w:val="00F633CE"/>
    <w:rsid w:val="00F73011"/>
    <w:rsid w:val="00F85463"/>
    <w:rsid w:val="00F87FDF"/>
    <w:rsid w:val="00FA7460"/>
    <w:rsid w:val="00FB7D43"/>
    <w:rsid w:val="00FC47AA"/>
    <w:rsid w:val="00FE649C"/>
    <w:rsid w:val="00FF260E"/>
    <w:rsid w:val="00FF390C"/>
    <w:rsid w:val="00FF6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5E7"/>
    <w:rPr>
      <w:sz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9145E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145E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145E7"/>
    <w:pPr>
      <w:keepNext/>
      <w:numPr>
        <w:ilvl w:val="2"/>
        <w:numId w:val="1"/>
      </w:numPr>
      <w:outlineLvl w:val="2"/>
    </w:pPr>
    <w:rPr>
      <w:b/>
      <w:sz w:val="24"/>
      <w:u w:val="single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9145E7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customStyle="1" w:styleId="WW8Num2z0">
    <w:name w:val="WW8Num2z0"/>
    <w:uiPriority w:val="99"/>
    <w:rsid w:val="009145E7"/>
    <w:rPr>
      <w:rFonts w:ascii="Symbol" w:hAnsi="Symbol"/>
    </w:rPr>
  </w:style>
  <w:style w:type="character" w:customStyle="1" w:styleId="WW8Num3z0">
    <w:name w:val="WW8Num3z0"/>
    <w:uiPriority w:val="99"/>
    <w:rsid w:val="009145E7"/>
    <w:rPr>
      <w:rFonts w:ascii="Symbol" w:hAnsi="Symbol"/>
    </w:rPr>
  </w:style>
  <w:style w:type="character" w:customStyle="1" w:styleId="WW8Num6z0">
    <w:name w:val="WW8Num6z0"/>
    <w:uiPriority w:val="99"/>
    <w:rsid w:val="009145E7"/>
    <w:rPr>
      <w:rFonts w:ascii="Times New Roman" w:hAnsi="Times New Roman"/>
      <w:color w:val="auto"/>
      <w:position w:val="0"/>
      <w:sz w:val="34"/>
      <w:u w:val="none"/>
      <w:vertAlign w:val="baseline"/>
    </w:rPr>
  </w:style>
  <w:style w:type="character" w:customStyle="1" w:styleId="Absatz-Standardschriftart">
    <w:name w:val="Absatz-Standardschriftart"/>
    <w:uiPriority w:val="99"/>
    <w:rsid w:val="009145E7"/>
  </w:style>
  <w:style w:type="character" w:customStyle="1" w:styleId="WW-Absatz-Standardschriftart">
    <w:name w:val="WW-Absatz-Standardschriftart"/>
    <w:uiPriority w:val="99"/>
    <w:rsid w:val="009145E7"/>
  </w:style>
  <w:style w:type="character" w:customStyle="1" w:styleId="WW-Absatz-Standardschriftart1">
    <w:name w:val="WW-Absatz-Standardschriftart1"/>
    <w:uiPriority w:val="99"/>
    <w:rsid w:val="009145E7"/>
  </w:style>
  <w:style w:type="character" w:customStyle="1" w:styleId="WW8Num5z0">
    <w:name w:val="WW8Num5z0"/>
    <w:uiPriority w:val="99"/>
    <w:rsid w:val="009145E7"/>
    <w:rPr>
      <w:rFonts w:ascii="Times New Roman" w:hAnsi="Times New Roman"/>
      <w:color w:val="auto"/>
      <w:position w:val="0"/>
      <w:sz w:val="24"/>
      <w:u w:val="none"/>
      <w:vertAlign w:val="baseline"/>
    </w:rPr>
  </w:style>
  <w:style w:type="character" w:customStyle="1" w:styleId="WW8Num8z0">
    <w:name w:val="WW8Num8z0"/>
    <w:uiPriority w:val="99"/>
    <w:rsid w:val="009145E7"/>
    <w:rPr>
      <w:rFonts w:ascii="Times New Roman" w:hAnsi="Times New Roman"/>
    </w:rPr>
  </w:style>
  <w:style w:type="character" w:customStyle="1" w:styleId="WW8Num9z0">
    <w:name w:val="WW8Num9z0"/>
    <w:uiPriority w:val="99"/>
    <w:rsid w:val="009145E7"/>
    <w:rPr>
      <w:rFonts w:ascii="Times New Roman" w:hAnsi="Times New Roman"/>
      <w:color w:val="auto"/>
      <w:position w:val="0"/>
      <w:sz w:val="28"/>
      <w:u w:val="none"/>
      <w:vertAlign w:val="baseline"/>
    </w:rPr>
  </w:style>
  <w:style w:type="character" w:customStyle="1" w:styleId="WW8Num10z0">
    <w:name w:val="WW8Num10z0"/>
    <w:uiPriority w:val="99"/>
    <w:rsid w:val="009145E7"/>
    <w:rPr>
      <w:rFonts w:ascii="Times New Roman" w:hAnsi="Times New Roman"/>
    </w:rPr>
  </w:style>
  <w:style w:type="character" w:customStyle="1" w:styleId="WW8Num14z0">
    <w:name w:val="WW8Num14z0"/>
    <w:uiPriority w:val="99"/>
    <w:rsid w:val="009145E7"/>
    <w:rPr>
      <w:rFonts w:ascii="Times New Roman" w:hAnsi="Times New Roman"/>
    </w:rPr>
  </w:style>
  <w:style w:type="character" w:customStyle="1" w:styleId="WW8Num16z1">
    <w:name w:val="WW8Num16z1"/>
    <w:uiPriority w:val="99"/>
    <w:rsid w:val="009145E7"/>
    <w:rPr>
      <w:rFonts w:ascii="Symbol" w:hAnsi="Symbol"/>
    </w:rPr>
  </w:style>
  <w:style w:type="character" w:customStyle="1" w:styleId="WW8Num17z0">
    <w:name w:val="WW8Num17z0"/>
    <w:uiPriority w:val="99"/>
    <w:rsid w:val="009145E7"/>
    <w:rPr>
      <w:rFonts w:ascii="Times New Roman" w:hAnsi="Times New Roman"/>
    </w:rPr>
  </w:style>
  <w:style w:type="character" w:customStyle="1" w:styleId="WW8Num18z0">
    <w:name w:val="WW8Num18z0"/>
    <w:uiPriority w:val="99"/>
    <w:rsid w:val="009145E7"/>
    <w:rPr>
      <w:rFonts w:ascii="Times New Roman" w:hAnsi="Times New Roman"/>
    </w:rPr>
  </w:style>
  <w:style w:type="character" w:customStyle="1" w:styleId="WW8Num22z0">
    <w:name w:val="WW8Num22z0"/>
    <w:uiPriority w:val="99"/>
    <w:rsid w:val="009145E7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9145E7"/>
  </w:style>
  <w:style w:type="character" w:customStyle="1" w:styleId="21">
    <w:name w:val="Знак Знак2"/>
    <w:uiPriority w:val="99"/>
    <w:rsid w:val="009145E7"/>
    <w:rPr>
      <w:sz w:val="28"/>
      <w:lang w:val="ru-RU" w:eastAsia="ar-SA" w:bidi="ar-SA"/>
    </w:rPr>
  </w:style>
  <w:style w:type="character" w:customStyle="1" w:styleId="a3">
    <w:name w:val="Знак Знак"/>
    <w:uiPriority w:val="99"/>
    <w:rsid w:val="009145E7"/>
    <w:rPr>
      <w:rFonts w:ascii="Tahoma" w:hAnsi="Tahoma"/>
      <w:sz w:val="16"/>
      <w:lang w:val="ru-RU" w:eastAsia="ar-SA" w:bidi="ar-SA"/>
    </w:rPr>
  </w:style>
  <w:style w:type="character" w:customStyle="1" w:styleId="FontStyle21">
    <w:name w:val="Font Style21"/>
    <w:uiPriority w:val="99"/>
    <w:rsid w:val="009145E7"/>
    <w:rPr>
      <w:rFonts w:ascii="Georgia" w:hAnsi="Georgia"/>
      <w:b/>
      <w:i/>
      <w:spacing w:val="-30"/>
      <w:sz w:val="26"/>
    </w:rPr>
  </w:style>
  <w:style w:type="character" w:customStyle="1" w:styleId="FontStyle29">
    <w:name w:val="Font Style29"/>
    <w:uiPriority w:val="99"/>
    <w:rsid w:val="009145E7"/>
    <w:rPr>
      <w:rFonts w:ascii="Times New Roman" w:hAnsi="Times New Roman"/>
      <w:b/>
      <w:sz w:val="24"/>
    </w:rPr>
  </w:style>
  <w:style w:type="character" w:customStyle="1" w:styleId="FontStyle30">
    <w:name w:val="Font Style30"/>
    <w:uiPriority w:val="99"/>
    <w:rsid w:val="009145E7"/>
    <w:rPr>
      <w:rFonts w:ascii="Times New Roman" w:hAnsi="Times New Roman"/>
      <w:spacing w:val="30"/>
      <w:sz w:val="24"/>
    </w:rPr>
  </w:style>
  <w:style w:type="character" w:customStyle="1" w:styleId="FontStyle20">
    <w:name w:val="Font Style20"/>
    <w:uiPriority w:val="99"/>
    <w:rsid w:val="009145E7"/>
    <w:rPr>
      <w:rFonts w:ascii="Times New Roman" w:hAnsi="Times New Roman"/>
      <w:sz w:val="26"/>
    </w:rPr>
  </w:style>
  <w:style w:type="character" w:customStyle="1" w:styleId="FontStyle23">
    <w:name w:val="Font Style23"/>
    <w:uiPriority w:val="99"/>
    <w:rsid w:val="009145E7"/>
    <w:rPr>
      <w:rFonts w:ascii="Times New Roman" w:hAnsi="Times New Roman"/>
      <w:sz w:val="24"/>
    </w:rPr>
  </w:style>
  <w:style w:type="character" w:customStyle="1" w:styleId="FontStyle31">
    <w:name w:val="Font Style31"/>
    <w:uiPriority w:val="99"/>
    <w:rsid w:val="009145E7"/>
    <w:rPr>
      <w:rFonts w:ascii="Times New Roman" w:hAnsi="Times New Roman"/>
      <w:b/>
      <w:smallCaps/>
      <w:sz w:val="20"/>
    </w:rPr>
  </w:style>
  <w:style w:type="character" w:customStyle="1" w:styleId="12">
    <w:name w:val="Знак Знак1"/>
    <w:uiPriority w:val="99"/>
    <w:rsid w:val="009145E7"/>
    <w:rPr>
      <w:sz w:val="28"/>
      <w:lang w:val="ru-RU" w:eastAsia="ar-SA" w:bidi="ar-SA"/>
    </w:rPr>
  </w:style>
  <w:style w:type="character" w:customStyle="1" w:styleId="FontStyle19">
    <w:name w:val="Font Style19"/>
    <w:uiPriority w:val="99"/>
    <w:rsid w:val="009145E7"/>
    <w:rPr>
      <w:rFonts w:ascii="Bookman Old Style" w:hAnsi="Bookman Old Style"/>
      <w:i/>
      <w:spacing w:val="-20"/>
      <w:sz w:val="24"/>
    </w:rPr>
  </w:style>
  <w:style w:type="character" w:customStyle="1" w:styleId="FontStyle22">
    <w:name w:val="Font Style22"/>
    <w:uiPriority w:val="99"/>
    <w:rsid w:val="009145E7"/>
    <w:rPr>
      <w:rFonts w:ascii="Times New Roman" w:hAnsi="Times New Roman"/>
      <w:spacing w:val="-20"/>
      <w:sz w:val="24"/>
    </w:rPr>
  </w:style>
  <w:style w:type="character" w:customStyle="1" w:styleId="FontStyle24">
    <w:name w:val="Font Style24"/>
    <w:uiPriority w:val="99"/>
    <w:rsid w:val="009145E7"/>
    <w:rPr>
      <w:rFonts w:ascii="Times New Roman" w:hAnsi="Times New Roman"/>
      <w:b/>
      <w:i/>
      <w:spacing w:val="-10"/>
      <w:sz w:val="28"/>
    </w:rPr>
  </w:style>
  <w:style w:type="character" w:customStyle="1" w:styleId="FontStyle26">
    <w:name w:val="Font Style26"/>
    <w:uiPriority w:val="99"/>
    <w:rsid w:val="009145E7"/>
    <w:rPr>
      <w:rFonts w:ascii="Times New Roman" w:hAnsi="Times New Roman"/>
      <w:spacing w:val="-20"/>
      <w:sz w:val="22"/>
    </w:rPr>
  </w:style>
  <w:style w:type="character" w:customStyle="1" w:styleId="FontStyle27">
    <w:name w:val="Font Style27"/>
    <w:uiPriority w:val="99"/>
    <w:rsid w:val="009145E7"/>
    <w:rPr>
      <w:rFonts w:ascii="Times New Roman" w:hAnsi="Times New Roman"/>
      <w:sz w:val="28"/>
    </w:rPr>
  </w:style>
  <w:style w:type="character" w:customStyle="1" w:styleId="a4">
    <w:name w:val="Основной текст Знак"/>
    <w:uiPriority w:val="99"/>
    <w:rsid w:val="009145E7"/>
    <w:rPr>
      <w:sz w:val="28"/>
      <w:lang w:val="ru-RU" w:eastAsia="ar-SA" w:bidi="ar-SA"/>
    </w:rPr>
  </w:style>
  <w:style w:type="character" w:customStyle="1" w:styleId="WW-Absatz-Standardschriftart11">
    <w:name w:val="WW-Absatz-Standardschriftart11"/>
    <w:uiPriority w:val="99"/>
    <w:rsid w:val="009145E7"/>
  </w:style>
  <w:style w:type="character" w:customStyle="1" w:styleId="a5">
    <w:name w:val="Основной текст_"/>
    <w:uiPriority w:val="99"/>
    <w:rsid w:val="009145E7"/>
    <w:rPr>
      <w:sz w:val="27"/>
      <w:shd w:val="clear" w:color="auto" w:fill="FFFFFF"/>
      <w:lang w:eastAsia="ar-SA" w:bidi="ar-SA"/>
    </w:rPr>
  </w:style>
  <w:style w:type="character" w:customStyle="1" w:styleId="a6">
    <w:name w:val="Печатная машинка"/>
    <w:uiPriority w:val="99"/>
    <w:rsid w:val="009145E7"/>
    <w:rPr>
      <w:rFonts w:ascii="Courier New" w:hAnsi="Courier New"/>
      <w:sz w:val="20"/>
    </w:rPr>
  </w:style>
  <w:style w:type="character" w:customStyle="1" w:styleId="a7">
    <w:name w:val="Заголовок к тексту Знак"/>
    <w:uiPriority w:val="99"/>
    <w:rsid w:val="009145E7"/>
    <w:rPr>
      <w:b/>
      <w:sz w:val="28"/>
      <w:lang w:val="ru-RU" w:eastAsia="ar-SA" w:bidi="ar-SA"/>
    </w:rPr>
  </w:style>
  <w:style w:type="character" w:customStyle="1" w:styleId="a8">
    <w:name w:val="Символ нумерации"/>
    <w:uiPriority w:val="99"/>
    <w:rsid w:val="009145E7"/>
    <w:rPr>
      <w:rFonts w:ascii="Times New Roman" w:hAnsi="Times New Roman"/>
      <w:sz w:val="34"/>
    </w:rPr>
  </w:style>
  <w:style w:type="paragraph" w:customStyle="1" w:styleId="a9">
    <w:name w:val="Заголовок"/>
    <w:basedOn w:val="a"/>
    <w:next w:val="aa"/>
    <w:uiPriority w:val="99"/>
    <w:rsid w:val="009145E7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a">
    <w:name w:val="Body Text"/>
    <w:basedOn w:val="a"/>
    <w:link w:val="13"/>
    <w:uiPriority w:val="99"/>
    <w:rsid w:val="009145E7"/>
    <w:pPr>
      <w:spacing w:line="360" w:lineRule="exact"/>
      <w:ind w:firstLine="720"/>
      <w:jc w:val="both"/>
    </w:pPr>
  </w:style>
  <w:style w:type="character" w:customStyle="1" w:styleId="13">
    <w:name w:val="Основной текст Знак1"/>
    <w:basedOn w:val="a0"/>
    <w:link w:val="aa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b">
    <w:name w:val="List"/>
    <w:basedOn w:val="aa"/>
    <w:uiPriority w:val="99"/>
    <w:rsid w:val="009145E7"/>
    <w:rPr>
      <w:rFonts w:ascii="Arial" w:hAnsi="Arial" w:cs="Mangal"/>
    </w:rPr>
  </w:style>
  <w:style w:type="paragraph" w:customStyle="1" w:styleId="14">
    <w:name w:val="Название1"/>
    <w:basedOn w:val="a"/>
    <w:uiPriority w:val="99"/>
    <w:rsid w:val="009145E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5">
    <w:name w:val="Указатель1"/>
    <w:basedOn w:val="a"/>
    <w:uiPriority w:val="99"/>
    <w:rsid w:val="009145E7"/>
    <w:pPr>
      <w:suppressLineNumbers/>
    </w:pPr>
    <w:rPr>
      <w:rFonts w:ascii="Arial" w:hAnsi="Arial" w:cs="Mangal"/>
    </w:rPr>
  </w:style>
  <w:style w:type="paragraph" w:customStyle="1" w:styleId="ac">
    <w:name w:val="Адресат"/>
    <w:basedOn w:val="a"/>
    <w:uiPriority w:val="99"/>
    <w:rsid w:val="009145E7"/>
    <w:pPr>
      <w:suppressAutoHyphens/>
      <w:spacing w:after="120" w:line="240" w:lineRule="exact"/>
    </w:pPr>
  </w:style>
  <w:style w:type="paragraph" w:customStyle="1" w:styleId="ad">
    <w:name w:val="Приложение"/>
    <w:basedOn w:val="aa"/>
    <w:uiPriority w:val="99"/>
    <w:rsid w:val="009145E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Заголовок к тексту"/>
    <w:basedOn w:val="a"/>
    <w:next w:val="aa"/>
    <w:uiPriority w:val="99"/>
    <w:rsid w:val="009145E7"/>
    <w:pPr>
      <w:suppressAutoHyphens/>
      <w:spacing w:after="480" w:line="240" w:lineRule="exact"/>
    </w:pPr>
    <w:rPr>
      <w:b/>
    </w:rPr>
  </w:style>
  <w:style w:type="paragraph" w:customStyle="1" w:styleId="af">
    <w:name w:val="регистрационные поля"/>
    <w:basedOn w:val="a"/>
    <w:uiPriority w:val="99"/>
    <w:rsid w:val="009145E7"/>
    <w:pPr>
      <w:spacing w:line="240" w:lineRule="exact"/>
      <w:jc w:val="center"/>
    </w:pPr>
    <w:rPr>
      <w:lang w:val="en-US"/>
    </w:rPr>
  </w:style>
  <w:style w:type="paragraph" w:styleId="af0">
    <w:name w:val="Balloon Text"/>
    <w:basedOn w:val="a"/>
    <w:link w:val="af1"/>
    <w:uiPriority w:val="99"/>
    <w:rsid w:val="009145E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  <w:lang w:eastAsia="ar-SA" w:bidi="ar-SA"/>
    </w:rPr>
  </w:style>
  <w:style w:type="paragraph" w:customStyle="1" w:styleId="Style15">
    <w:name w:val="Style15"/>
    <w:basedOn w:val="a"/>
    <w:uiPriority w:val="99"/>
    <w:rsid w:val="009145E7"/>
    <w:pPr>
      <w:widowControl w:val="0"/>
      <w:autoSpaceDE w:val="0"/>
      <w:spacing w:line="241" w:lineRule="exact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9145E7"/>
    <w:pPr>
      <w:widowControl w:val="0"/>
      <w:autoSpaceDE w:val="0"/>
      <w:spacing w:line="326" w:lineRule="exact"/>
      <w:jc w:val="right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9145E7"/>
    <w:pPr>
      <w:widowControl w:val="0"/>
      <w:autoSpaceDE w:val="0"/>
      <w:spacing w:line="306" w:lineRule="exact"/>
      <w:ind w:firstLine="638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9145E7"/>
    <w:pPr>
      <w:widowControl w:val="0"/>
      <w:autoSpaceDE w:val="0"/>
      <w:spacing w:line="325" w:lineRule="exact"/>
      <w:ind w:firstLine="787"/>
      <w:jc w:val="both"/>
    </w:pPr>
    <w:rPr>
      <w:sz w:val="24"/>
      <w:szCs w:val="24"/>
    </w:rPr>
  </w:style>
  <w:style w:type="paragraph" w:styleId="af2">
    <w:name w:val="header"/>
    <w:basedOn w:val="a"/>
    <w:link w:val="af3"/>
    <w:uiPriority w:val="99"/>
    <w:rsid w:val="009145E7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f4">
    <w:name w:val="footer"/>
    <w:basedOn w:val="a"/>
    <w:link w:val="af5"/>
    <w:uiPriority w:val="99"/>
    <w:rsid w:val="009145E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customStyle="1" w:styleId="Style5">
    <w:name w:val="Style5"/>
    <w:basedOn w:val="a"/>
    <w:uiPriority w:val="99"/>
    <w:rsid w:val="009145E7"/>
    <w:pPr>
      <w:widowControl w:val="0"/>
      <w:autoSpaceDE w:val="0"/>
      <w:spacing w:line="324" w:lineRule="exact"/>
      <w:ind w:firstLine="643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9145E7"/>
    <w:pPr>
      <w:widowControl w:val="0"/>
      <w:autoSpaceDE w:val="0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9145E7"/>
    <w:pPr>
      <w:widowControl w:val="0"/>
      <w:autoSpaceDE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9145E7"/>
    <w:pPr>
      <w:widowControl w:val="0"/>
      <w:autoSpaceDE w:val="0"/>
      <w:spacing w:line="326" w:lineRule="exact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9145E7"/>
    <w:pPr>
      <w:widowControl w:val="0"/>
      <w:autoSpaceDE w:val="0"/>
      <w:spacing w:line="329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9145E7"/>
    <w:pPr>
      <w:widowControl w:val="0"/>
      <w:autoSpaceDE w:val="0"/>
      <w:spacing w:line="326" w:lineRule="exact"/>
      <w:ind w:firstLine="301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9145E7"/>
    <w:pPr>
      <w:widowControl w:val="0"/>
      <w:autoSpaceDE w:val="0"/>
      <w:spacing w:line="326" w:lineRule="exact"/>
      <w:ind w:firstLine="710"/>
      <w:jc w:val="both"/>
    </w:pPr>
    <w:rPr>
      <w:sz w:val="24"/>
      <w:szCs w:val="24"/>
    </w:rPr>
  </w:style>
  <w:style w:type="paragraph" w:customStyle="1" w:styleId="ConsPlusTitle">
    <w:name w:val="ConsPlusTitle"/>
    <w:uiPriority w:val="99"/>
    <w:rsid w:val="009145E7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Cell">
    <w:name w:val="ConsPlusCell"/>
    <w:uiPriority w:val="99"/>
    <w:rsid w:val="009145E7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uiPriority w:val="99"/>
    <w:rsid w:val="009145E7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145E7"/>
    <w:pPr>
      <w:spacing w:after="120" w:line="480" w:lineRule="auto"/>
      <w:ind w:left="283"/>
    </w:pPr>
  </w:style>
  <w:style w:type="paragraph" w:styleId="af6">
    <w:name w:val="Body Text Indent"/>
    <w:basedOn w:val="a"/>
    <w:link w:val="af7"/>
    <w:uiPriority w:val="99"/>
    <w:rsid w:val="009145E7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9145E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6">
    <w:name w:val="Основной текст1"/>
    <w:basedOn w:val="a"/>
    <w:uiPriority w:val="99"/>
    <w:rsid w:val="009145E7"/>
    <w:pPr>
      <w:widowControl w:val="0"/>
      <w:shd w:val="clear" w:color="auto" w:fill="FFFFFF"/>
      <w:spacing w:line="358" w:lineRule="exact"/>
      <w:jc w:val="both"/>
    </w:pPr>
    <w:rPr>
      <w:sz w:val="27"/>
      <w:szCs w:val="27"/>
      <w:shd w:val="clear" w:color="auto" w:fill="FFFFFF"/>
    </w:rPr>
  </w:style>
  <w:style w:type="paragraph" w:customStyle="1" w:styleId="af8">
    <w:name w:val="Содержимое врезки"/>
    <w:basedOn w:val="aa"/>
    <w:uiPriority w:val="99"/>
    <w:rsid w:val="009145E7"/>
  </w:style>
  <w:style w:type="paragraph" w:customStyle="1" w:styleId="af9">
    <w:name w:val="Содержимое таблицы"/>
    <w:basedOn w:val="a"/>
    <w:uiPriority w:val="99"/>
    <w:rsid w:val="009145E7"/>
    <w:pPr>
      <w:suppressLineNumbers/>
    </w:pPr>
  </w:style>
  <w:style w:type="paragraph" w:customStyle="1" w:styleId="afa">
    <w:name w:val="Заголовок таблицы"/>
    <w:basedOn w:val="af9"/>
    <w:uiPriority w:val="99"/>
    <w:rsid w:val="009145E7"/>
    <w:pPr>
      <w:jc w:val="center"/>
    </w:pPr>
    <w:rPr>
      <w:b/>
      <w:bCs/>
    </w:rPr>
  </w:style>
  <w:style w:type="character" w:styleId="afb">
    <w:name w:val="page number"/>
    <w:basedOn w:val="a0"/>
    <w:uiPriority w:val="99"/>
    <w:rsid w:val="00AB7358"/>
    <w:rPr>
      <w:rFonts w:cs="Times New Roman"/>
    </w:rPr>
  </w:style>
  <w:style w:type="paragraph" w:customStyle="1" w:styleId="afc">
    <w:name w:val="Обычный (Интернет)"/>
    <w:basedOn w:val="a"/>
    <w:uiPriority w:val="99"/>
    <w:rsid w:val="00C66F5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B953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  <w:lang w:eastAsia="ar-SA" w:bidi="ar-SA"/>
    </w:rPr>
  </w:style>
  <w:style w:type="table" w:styleId="afd">
    <w:name w:val="Table Grid"/>
    <w:basedOn w:val="a1"/>
    <w:uiPriority w:val="99"/>
    <w:rsid w:val="00560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0F08A6"/>
    <w:rPr>
      <w:rFonts w:ascii="Times New Roman" w:hAnsi="Times New Roman"/>
      <w:sz w:val="26"/>
    </w:rPr>
  </w:style>
  <w:style w:type="character" w:customStyle="1" w:styleId="FontStyle15">
    <w:name w:val="Font Style15"/>
    <w:uiPriority w:val="99"/>
    <w:rsid w:val="000F08A6"/>
    <w:rPr>
      <w:rFonts w:ascii="Times New Roman" w:hAnsi="Times New Roman"/>
      <w:sz w:val="24"/>
    </w:rPr>
  </w:style>
  <w:style w:type="character" w:customStyle="1" w:styleId="6">
    <w:name w:val="Заголовок №6_"/>
    <w:uiPriority w:val="99"/>
    <w:rsid w:val="000E0652"/>
    <w:rPr>
      <w:b/>
      <w:sz w:val="26"/>
      <w:lang w:eastAsia="ar-SA" w:bidi="ar-SA"/>
    </w:rPr>
  </w:style>
  <w:style w:type="character" w:customStyle="1" w:styleId="22">
    <w:name w:val="Основной текст (2)_"/>
    <w:uiPriority w:val="99"/>
    <w:rsid w:val="003810B5"/>
    <w:rPr>
      <w:b/>
      <w:sz w:val="26"/>
      <w:lang w:eastAsia="ar-SA" w:bidi="ar-SA"/>
    </w:rPr>
  </w:style>
  <w:style w:type="paragraph" w:customStyle="1" w:styleId="23">
    <w:name w:val="Основной текст (2)"/>
    <w:basedOn w:val="a"/>
    <w:uiPriority w:val="99"/>
    <w:rsid w:val="003810B5"/>
    <w:pPr>
      <w:widowControl w:val="0"/>
      <w:shd w:val="clear" w:color="auto" w:fill="FFFFFF"/>
      <w:suppressAutoHyphens/>
      <w:spacing w:before="60" w:after="1020" w:line="240" w:lineRule="atLeast"/>
      <w:jc w:val="right"/>
    </w:pPr>
    <w:rPr>
      <w:b/>
      <w:bCs/>
      <w:sz w:val="26"/>
      <w:szCs w:val="26"/>
    </w:rPr>
  </w:style>
  <w:style w:type="character" w:customStyle="1" w:styleId="afe">
    <w:name w:val="Подпись к картинке_"/>
    <w:link w:val="aff"/>
    <w:uiPriority w:val="99"/>
    <w:locked/>
    <w:rsid w:val="003D0DFC"/>
    <w:rPr>
      <w:sz w:val="26"/>
    </w:rPr>
  </w:style>
  <w:style w:type="character" w:customStyle="1" w:styleId="31">
    <w:name w:val="Основной текст (3)_"/>
    <w:link w:val="32"/>
    <w:uiPriority w:val="99"/>
    <w:locked/>
    <w:rsid w:val="003D0DFC"/>
  </w:style>
  <w:style w:type="paragraph" w:customStyle="1" w:styleId="aff">
    <w:name w:val="Подпись к картинке"/>
    <w:basedOn w:val="a"/>
    <w:link w:val="afe"/>
    <w:uiPriority w:val="99"/>
    <w:rsid w:val="003D0DFC"/>
    <w:pPr>
      <w:widowControl w:val="0"/>
    </w:pPr>
    <w:rPr>
      <w:sz w:val="26"/>
      <w:lang/>
    </w:rPr>
  </w:style>
  <w:style w:type="paragraph" w:customStyle="1" w:styleId="32">
    <w:name w:val="Основной текст (3)"/>
    <w:basedOn w:val="a"/>
    <w:link w:val="31"/>
    <w:uiPriority w:val="99"/>
    <w:rsid w:val="003D0DFC"/>
    <w:pPr>
      <w:widowControl w:val="0"/>
      <w:spacing w:line="209" w:lineRule="auto"/>
    </w:pPr>
    <w:rPr>
      <w:sz w:val="20"/>
      <w:lang w:eastAsia="ru-RU"/>
    </w:rPr>
  </w:style>
  <w:style w:type="character" w:styleId="aff0">
    <w:name w:val="Hyperlink"/>
    <w:basedOn w:val="a0"/>
    <w:uiPriority w:val="99"/>
    <w:rsid w:val="00CB2783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rsid w:val="00CB2783"/>
    <w:pPr>
      <w:spacing w:after="120" w:line="480" w:lineRule="auto"/>
    </w:pPr>
    <w:rPr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70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SER.ADM\LOCALS~1\TEMP\1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146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Быкову А</vt:lpstr>
    </vt:vector>
  </TitlesOfParts>
  <Company/>
  <LinksUpToDate>false</LinksUpToDate>
  <CharactersWithSpaces>1974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Быкову А</dc:title>
  <dc:creator>adm</dc:creator>
  <cp:lastModifiedBy>Администратор</cp:lastModifiedBy>
  <cp:revision>2</cp:revision>
  <cp:lastPrinted>2026-01-15T09:32:00Z</cp:lastPrinted>
  <dcterms:created xsi:type="dcterms:W3CDTF">2026-01-15T11:00:00Z</dcterms:created>
  <dcterms:modified xsi:type="dcterms:W3CDTF">2026-01-15T11:00:00Z</dcterms:modified>
</cp:coreProperties>
</file>