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AF" w:rsidRPr="007218F6" w:rsidRDefault="007218F6" w:rsidP="00D4735F">
      <w:pPr>
        <w:pStyle w:val="a6"/>
        <w:tabs>
          <w:tab w:val="left" w:pos="4114"/>
        </w:tabs>
        <w:ind w:right="5523"/>
        <w:jc w:val="both"/>
        <w:rPr>
          <w:b w:val="0"/>
          <w:bCs/>
        </w:rPr>
      </w:pPr>
      <w:r>
        <w:rPr>
          <w:b w:val="0"/>
          <w:bCs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0" type="#_x0000_t202" style="position:absolute;left:0;text-align:left;margin-left:435.55pt;margin-top:164.7pt;width:92.15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160" inset="0,0,0,0">
              <w:txbxContent>
                <w:p w:rsidR="007218F6" w:rsidRPr="001A2849" w:rsidRDefault="00530B7A" w:rsidP="007218F6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188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lang w:eastAsia="ru-RU"/>
        </w:rPr>
        <w:pict>
          <v:shape id="Text Box 265" o:spid="_x0000_s1159" type="#_x0000_t202" style="position:absolute;left:0;text-align:left;margin-left:127pt;margin-top:164.7pt;width:92.15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7218F6" w:rsidRPr="001A2849" w:rsidRDefault="00530B7A" w:rsidP="007218F6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18.02.2026</w:t>
                  </w:r>
                </w:p>
              </w:txbxContent>
            </v:textbox>
            <w10:wrap anchorx="page" anchory="page"/>
          </v:shape>
        </w:pict>
      </w:r>
      <w:r w:rsidR="00E8023B">
        <w:rPr>
          <w:b w:val="0"/>
          <w:bCs/>
          <w:noProof/>
          <w:lang w:eastAsia="ru-RU"/>
        </w:rPr>
        <w:drawing>
          <wp:anchor distT="0" distB="0" distL="114300" distR="114300" simplePos="0" relativeHeight="251656192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148590</wp:posOffset>
            </wp:positionV>
            <wp:extent cx="5819775" cy="2647950"/>
            <wp:effectExtent l="19050" t="0" r="9525" b="0"/>
            <wp:wrapTopAndBottom/>
            <wp:docPr id="134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38C6">
        <w:rPr>
          <w:bCs/>
        </w:rPr>
        <w:t>О внесении изменений в Поло</w:t>
      </w:r>
      <w:r w:rsidR="00D4735F">
        <w:rPr>
          <w:bCs/>
        </w:rPr>
        <w:t>-</w:t>
      </w:r>
      <w:r w:rsidR="003838C6">
        <w:rPr>
          <w:bCs/>
          <w:spacing w:val="-4"/>
        </w:rPr>
        <w:t>жение об оплате труда руко</w:t>
      </w:r>
      <w:r w:rsidR="00D4735F">
        <w:rPr>
          <w:bCs/>
          <w:spacing w:val="-4"/>
        </w:rPr>
        <w:t>-</w:t>
      </w:r>
      <w:r w:rsidR="003838C6">
        <w:rPr>
          <w:bCs/>
          <w:spacing w:val="-4"/>
        </w:rPr>
        <w:t>води</w:t>
      </w:r>
      <w:r w:rsidR="003838C6">
        <w:rPr>
          <w:bCs/>
        </w:rPr>
        <w:t>теля муниципального уни</w:t>
      </w:r>
      <w:r w:rsidR="00D4735F">
        <w:rPr>
          <w:bCs/>
        </w:rPr>
        <w:t>-</w:t>
      </w:r>
      <w:r w:rsidR="003838C6">
        <w:rPr>
          <w:bCs/>
        </w:rPr>
        <w:t>тарного предприятия «Тепло</w:t>
      </w:r>
      <w:r w:rsidR="00D4735F">
        <w:rPr>
          <w:bCs/>
        </w:rPr>
        <w:t>-</w:t>
      </w:r>
      <w:r w:rsidR="003838C6">
        <w:rPr>
          <w:bCs/>
        </w:rPr>
        <w:t>энер</w:t>
      </w:r>
      <w:r w:rsidR="003838C6">
        <w:rPr>
          <w:bCs/>
          <w:spacing w:val="-4"/>
        </w:rPr>
        <w:t>гетика» Александровского муни</w:t>
      </w:r>
      <w:r w:rsidR="003838C6">
        <w:rPr>
          <w:bCs/>
        </w:rPr>
        <w:t>ципального округа, ут</w:t>
      </w:r>
      <w:r w:rsidR="00D4735F">
        <w:rPr>
          <w:bCs/>
        </w:rPr>
        <w:t>-</w:t>
      </w:r>
      <w:r w:rsidR="003838C6">
        <w:rPr>
          <w:bCs/>
        </w:rPr>
        <w:t>вержден</w:t>
      </w:r>
      <w:r w:rsidR="003838C6">
        <w:rPr>
          <w:bCs/>
          <w:spacing w:val="-6"/>
        </w:rPr>
        <w:t>ное постановлением ад</w:t>
      </w:r>
      <w:r w:rsidR="00D4735F">
        <w:rPr>
          <w:bCs/>
          <w:spacing w:val="-6"/>
        </w:rPr>
        <w:t>-</w:t>
      </w:r>
      <w:r w:rsidR="003838C6">
        <w:rPr>
          <w:bCs/>
          <w:spacing w:val="-6"/>
        </w:rPr>
        <w:t>министра</w:t>
      </w:r>
      <w:r w:rsidR="003838C6">
        <w:rPr>
          <w:bCs/>
        </w:rPr>
        <w:t xml:space="preserve">ции района от 31 июля </w:t>
      </w:r>
      <w:smartTag w:uri="urn:schemas-microsoft-com:office:smarttags" w:element="metricconverter">
        <w:smartTagPr>
          <w:attr w:name="ProductID" w:val="2019 г"/>
        </w:smartTagPr>
        <w:r w:rsidR="003838C6">
          <w:rPr>
            <w:bCs/>
          </w:rPr>
          <w:t>2019 г</w:t>
        </w:r>
      </w:smartTag>
      <w:r w:rsidR="003E1460">
        <w:rPr>
          <w:bCs/>
        </w:rPr>
        <w:t>. № 332</w:t>
      </w:r>
      <w:r w:rsidR="00000CAF" w:rsidRPr="00CE1667">
        <w:rPr>
          <w:szCs w:val="28"/>
        </w:rPr>
        <w:t xml:space="preserve"> </w:t>
      </w:r>
    </w:p>
    <w:p w:rsidR="002315DD" w:rsidRPr="002315DD" w:rsidRDefault="002315DD" w:rsidP="008944EE">
      <w:pPr>
        <w:spacing w:line="360" w:lineRule="exact"/>
        <w:ind w:firstLine="720"/>
        <w:jc w:val="both"/>
        <w:rPr>
          <w:rFonts w:eastAsia="Calibri"/>
          <w:szCs w:val="22"/>
        </w:rPr>
      </w:pPr>
      <w:bookmarkStart w:id="0" w:name="_Hlk167269159"/>
      <w:r w:rsidRPr="002315DD">
        <w:rPr>
          <w:rFonts w:eastAsia="Calibri"/>
          <w:szCs w:val="22"/>
        </w:rPr>
        <w:t xml:space="preserve">В целях уточнения порядка и условий оплаты труда, </w:t>
      </w:r>
    </w:p>
    <w:p w:rsidR="00781952" w:rsidRDefault="002315DD" w:rsidP="008944EE">
      <w:pPr>
        <w:pStyle w:val="a5"/>
        <w:rPr>
          <w:szCs w:val="28"/>
        </w:rPr>
      </w:pPr>
      <w:r w:rsidRPr="002315DD">
        <w:rPr>
          <w:szCs w:val="28"/>
        </w:rPr>
        <w:t xml:space="preserve">администрация Александровского муниципального </w:t>
      </w:r>
      <w:r>
        <w:rPr>
          <w:szCs w:val="28"/>
        </w:rPr>
        <w:t>о</w:t>
      </w:r>
      <w:r w:rsidR="00781952">
        <w:rPr>
          <w:szCs w:val="28"/>
        </w:rPr>
        <w:t>круга ПОСТАНОВЛЯЕТ:</w:t>
      </w:r>
    </w:p>
    <w:bookmarkEnd w:id="0"/>
    <w:p w:rsidR="002315DD" w:rsidRDefault="002315DD" w:rsidP="008944EE">
      <w:pPr>
        <w:spacing w:line="360" w:lineRule="exact"/>
        <w:ind w:firstLine="708"/>
        <w:jc w:val="both"/>
        <w:rPr>
          <w:szCs w:val="28"/>
        </w:rPr>
      </w:pPr>
      <w:r>
        <w:rPr>
          <w:szCs w:val="28"/>
        </w:rPr>
        <w:t>1. Внести в Положение об оплате труда руководителя муниципального унитарного предприятия «Теплоэнергетика» Александровского муниципального округа</w:t>
      </w:r>
      <w:r>
        <w:t xml:space="preserve">, утвержденное постановлением администрации района от 31 июля </w:t>
      </w:r>
      <w:smartTag w:uri="urn:schemas-microsoft-com:office:smarttags" w:element="metricconverter">
        <w:smartTagPr>
          <w:attr w:name="ProductID" w:val="2019 г"/>
        </w:smartTagPr>
        <w:r>
          <w:t>2019 г</w:t>
        </w:r>
      </w:smartTag>
      <w:r>
        <w:t xml:space="preserve">. </w:t>
      </w:r>
      <w:r>
        <w:rPr>
          <w:szCs w:val="28"/>
        </w:rPr>
        <w:t>№ 332, следующие изменения:</w:t>
      </w:r>
    </w:p>
    <w:p w:rsidR="002315DD" w:rsidRDefault="002315DD" w:rsidP="008944EE">
      <w:pPr>
        <w:pStyle w:val="a5"/>
      </w:pPr>
      <w:r>
        <w:t>1.1. Таблицу 2 изложить в следующей редакции</w:t>
      </w:r>
      <w:r w:rsidRPr="00D46D85">
        <w:t>:</w:t>
      </w:r>
      <w:r>
        <w:t xml:space="preserve"> </w:t>
      </w:r>
    </w:p>
    <w:p w:rsidR="00D4735F" w:rsidRDefault="00D4735F" w:rsidP="008944EE">
      <w:pPr>
        <w:pStyle w:val="a5"/>
      </w:pPr>
    </w:p>
    <w:p w:rsidR="002315DD" w:rsidRDefault="00D4735F" w:rsidP="00D4735F">
      <w:pPr>
        <w:pStyle w:val="a5"/>
        <w:spacing w:line="276" w:lineRule="auto"/>
        <w:ind w:hanging="142"/>
        <w:contextualSpacing/>
      </w:pPr>
      <w:r>
        <w:t>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2315DD">
        <w:t>Таблица 2</w:t>
      </w:r>
    </w:p>
    <w:p w:rsidR="00D4735F" w:rsidRDefault="00D4735F" w:rsidP="00D4735F">
      <w:pPr>
        <w:pStyle w:val="a5"/>
        <w:spacing w:line="276" w:lineRule="auto"/>
        <w:ind w:hanging="142"/>
        <w:contextualSpacing/>
      </w:pPr>
    </w:p>
    <w:p w:rsidR="002315DD" w:rsidRDefault="002315DD" w:rsidP="00D4735F">
      <w:pPr>
        <w:pStyle w:val="a5"/>
        <w:spacing w:line="280" w:lineRule="exact"/>
        <w:ind w:firstLine="0"/>
        <w:contextualSpacing/>
        <w:jc w:val="center"/>
        <w:rPr>
          <w:b/>
        </w:rPr>
      </w:pPr>
      <w:r>
        <w:rPr>
          <w:b/>
        </w:rPr>
        <w:t xml:space="preserve">Интервал значения показателя для установления должностного </w:t>
      </w:r>
    </w:p>
    <w:p w:rsidR="002315DD" w:rsidRDefault="002315DD" w:rsidP="00D4735F">
      <w:pPr>
        <w:pStyle w:val="a5"/>
        <w:spacing w:line="280" w:lineRule="exact"/>
        <w:ind w:firstLine="0"/>
        <w:contextualSpacing/>
        <w:jc w:val="center"/>
        <w:rPr>
          <w:b/>
        </w:rPr>
      </w:pPr>
      <w:r>
        <w:rPr>
          <w:b/>
        </w:rPr>
        <w:t xml:space="preserve">оклада руководителя предприятия </w:t>
      </w:r>
    </w:p>
    <w:p w:rsidR="00D4735F" w:rsidRDefault="00D4735F" w:rsidP="00D4735F">
      <w:pPr>
        <w:pStyle w:val="a5"/>
        <w:spacing w:line="240" w:lineRule="exact"/>
        <w:ind w:firstLine="0"/>
        <w:contextualSpacing/>
        <w:jc w:val="center"/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8"/>
        <w:gridCol w:w="3685"/>
        <w:gridCol w:w="3260"/>
      </w:tblGrid>
      <w:tr w:rsidR="002315DD" w:rsidTr="00D4735F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15DD" w:rsidRDefault="002315DD" w:rsidP="00D4735F">
            <w:pPr>
              <w:spacing w:line="28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предприятия по оплате труда руководителя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15DD" w:rsidRDefault="002315DD" w:rsidP="00D4735F">
            <w:pPr>
              <w:spacing w:line="28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Интервал значения показателя «Количество штатных единиц»,</w:t>
            </w:r>
          </w:p>
          <w:p w:rsidR="002315DD" w:rsidRDefault="002315DD" w:rsidP="00D4735F">
            <w:pPr>
              <w:spacing w:line="28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15DD" w:rsidRDefault="002315DD" w:rsidP="00D4735F">
            <w:pPr>
              <w:spacing w:line="28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должностного оклада руководителя предприятия,</w:t>
            </w:r>
          </w:p>
          <w:p w:rsidR="002315DD" w:rsidRDefault="002315DD" w:rsidP="00D4735F">
            <w:pPr>
              <w:spacing w:line="28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7E0567" w:rsidTr="00AE63B8"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</w:p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группа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 до 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Pr="00AB61A9" w:rsidRDefault="009E3244" w:rsidP="007E0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27838</w:t>
            </w:r>
          </w:p>
        </w:tc>
      </w:tr>
      <w:tr w:rsidR="007E0567" w:rsidTr="00AE63B8"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0567" w:rsidRDefault="007E0567" w:rsidP="007E056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 до 70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Pr="00AB61A9" w:rsidRDefault="009E3244" w:rsidP="007E0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34798</w:t>
            </w:r>
          </w:p>
        </w:tc>
      </w:tr>
      <w:tr w:rsidR="007E0567" w:rsidTr="00AE63B8"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0567" w:rsidRDefault="007E0567" w:rsidP="007E056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свыше 70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Pr="00AB61A9" w:rsidRDefault="009E3244" w:rsidP="007E0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56951</w:t>
            </w:r>
          </w:p>
        </w:tc>
      </w:tr>
      <w:tr w:rsidR="007E0567" w:rsidTr="00AE63B8"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</w:p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I группа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 до 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Pr="00AB61A9" w:rsidRDefault="009E3244" w:rsidP="007E0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11276</w:t>
            </w:r>
          </w:p>
        </w:tc>
      </w:tr>
      <w:tr w:rsidR="007E0567" w:rsidTr="00AE63B8"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0567" w:rsidRDefault="007E0567" w:rsidP="007E056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 до 70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Pr="00AB61A9" w:rsidRDefault="009E3244" w:rsidP="007E0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27838</w:t>
            </w:r>
          </w:p>
        </w:tc>
      </w:tr>
      <w:tr w:rsidR="007E0567" w:rsidTr="00AE63B8">
        <w:trPr>
          <w:trHeight w:val="305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0567" w:rsidRDefault="007E0567" w:rsidP="007E056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 70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Pr="00AB61A9" w:rsidRDefault="009E3244" w:rsidP="007E0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41757</w:t>
            </w:r>
          </w:p>
        </w:tc>
      </w:tr>
      <w:tr w:rsidR="007E0567" w:rsidTr="00AE63B8"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II группа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 до 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Pr="00AB61A9" w:rsidRDefault="009E3244" w:rsidP="007E0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41757</w:t>
            </w:r>
          </w:p>
        </w:tc>
      </w:tr>
      <w:tr w:rsidR="007E0567" w:rsidTr="00AE63B8"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0567" w:rsidRDefault="007E0567" w:rsidP="007E056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 до 70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Pr="00AB61A9" w:rsidRDefault="009E3244" w:rsidP="007E0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57067</w:t>
            </w:r>
          </w:p>
        </w:tc>
      </w:tr>
      <w:tr w:rsidR="007E0567" w:rsidTr="00AE63B8"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0567" w:rsidRDefault="007E0567" w:rsidP="007E056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 70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Pr="00AB61A9" w:rsidRDefault="009E3244" w:rsidP="007E0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62634</w:t>
            </w:r>
          </w:p>
        </w:tc>
      </w:tr>
      <w:tr w:rsidR="007E0567" w:rsidTr="00AE63B8"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группа</w:t>
            </w:r>
          </w:p>
          <w:p w:rsidR="008944EE" w:rsidRDefault="008944EE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1 до 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Pr="00AB61A9" w:rsidRDefault="009E3244" w:rsidP="007E0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34798</w:t>
            </w:r>
          </w:p>
        </w:tc>
      </w:tr>
      <w:tr w:rsidR="007E0567" w:rsidTr="00AE63B8"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0567" w:rsidRDefault="007E0567" w:rsidP="007E056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 до 70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Pr="00AB61A9" w:rsidRDefault="009E3244" w:rsidP="007E0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48717</w:t>
            </w:r>
          </w:p>
        </w:tc>
      </w:tr>
      <w:tr w:rsidR="007E0567" w:rsidTr="00AE63B8"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0567" w:rsidRDefault="007E0567" w:rsidP="007E056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Default="007E0567" w:rsidP="007E0567">
            <w:pPr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 70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567" w:rsidRPr="00AB61A9" w:rsidRDefault="009E3244" w:rsidP="007E0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55675</w:t>
            </w:r>
          </w:p>
        </w:tc>
      </w:tr>
    </w:tbl>
    <w:p w:rsidR="00D4735F" w:rsidRDefault="002315DD" w:rsidP="002315DD">
      <w:pPr>
        <w:pStyle w:val="a5"/>
        <w:spacing w:line="276" w:lineRule="auto"/>
        <w:ind w:firstLine="0"/>
        <w:contextualSpacing/>
        <w:jc w:val="right"/>
      </w:pPr>
      <w:r w:rsidRPr="002315DD">
        <w:t xml:space="preserve">          </w:t>
      </w:r>
      <w:r>
        <w:t>»</w:t>
      </w:r>
      <w:r w:rsidRPr="002315DD">
        <w:t xml:space="preserve"> </w:t>
      </w:r>
    </w:p>
    <w:p w:rsidR="002315DD" w:rsidRDefault="008944EE" w:rsidP="00D4735F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2. </w:t>
      </w:r>
      <w:r w:rsidR="002315DD">
        <w:rPr>
          <w:szCs w:val="28"/>
        </w:rPr>
        <w:t>Опубликовать настоящее постановление в сетевом издании официальный сайт Александровского муниципального округа Пермского края (</w:t>
      </w:r>
      <w:r w:rsidR="002315DD">
        <w:rPr>
          <w:szCs w:val="28"/>
          <w:lang w:val="en-US"/>
        </w:rPr>
        <w:t>www</w:t>
      </w:r>
      <w:r w:rsidR="002315DD">
        <w:rPr>
          <w:szCs w:val="28"/>
        </w:rPr>
        <w:t>.</w:t>
      </w:r>
      <w:r w:rsidR="002315DD">
        <w:rPr>
          <w:szCs w:val="28"/>
          <w:lang w:val="en-US"/>
        </w:rPr>
        <w:t>aleksraion</w:t>
      </w:r>
      <w:r w:rsidR="002315DD">
        <w:rPr>
          <w:szCs w:val="28"/>
        </w:rPr>
        <w:t>.</w:t>
      </w:r>
      <w:r w:rsidR="002315DD">
        <w:rPr>
          <w:szCs w:val="28"/>
          <w:lang w:val="en-US"/>
        </w:rPr>
        <w:t>ru</w:t>
      </w:r>
      <w:r w:rsidR="002315DD">
        <w:rPr>
          <w:szCs w:val="28"/>
        </w:rPr>
        <w:t>).</w:t>
      </w:r>
    </w:p>
    <w:p w:rsidR="002315DD" w:rsidRDefault="008944EE" w:rsidP="00D4735F">
      <w:pPr>
        <w:spacing w:line="360" w:lineRule="exact"/>
        <w:ind w:firstLine="708"/>
        <w:jc w:val="both"/>
        <w:rPr>
          <w:szCs w:val="28"/>
        </w:rPr>
      </w:pPr>
      <w:r>
        <w:t>3. </w:t>
      </w:r>
      <w:r w:rsidR="002315DD">
        <w:t xml:space="preserve">Настоящее </w:t>
      </w:r>
      <w:r w:rsidR="002315DD">
        <w:rPr>
          <w:szCs w:val="28"/>
        </w:rPr>
        <w:t xml:space="preserve">постановление вступает в силу с момента </w:t>
      </w:r>
      <w:r w:rsidR="00867E0D">
        <w:rPr>
          <w:szCs w:val="28"/>
        </w:rPr>
        <w:t>опубликования</w:t>
      </w:r>
      <w:r w:rsidR="002315DD">
        <w:rPr>
          <w:szCs w:val="28"/>
        </w:rPr>
        <w:t xml:space="preserve"> </w:t>
      </w:r>
      <w:r>
        <w:rPr>
          <w:szCs w:val="28"/>
        </w:rPr>
        <w:br/>
      </w:r>
      <w:r w:rsidR="002315DD">
        <w:rPr>
          <w:szCs w:val="28"/>
        </w:rPr>
        <w:t xml:space="preserve">и распространяется на правоотношения, возникшие с 01 </w:t>
      </w:r>
      <w:r w:rsidR="00867E0D">
        <w:rPr>
          <w:szCs w:val="28"/>
        </w:rPr>
        <w:t>января</w:t>
      </w:r>
      <w:r w:rsidR="002315DD">
        <w:rPr>
          <w:szCs w:val="28"/>
        </w:rPr>
        <w:t xml:space="preserve"> 202</w:t>
      </w:r>
      <w:r w:rsidR="009E3244">
        <w:rPr>
          <w:szCs w:val="28"/>
        </w:rPr>
        <w:t>6</w:t>
      </w:r>
      <w:r w:rsidR="002315DD">
        <w:rPr>
          <w:szCs w:val="28"/>
        </w:rPr>
        <w:t xml:space="preserve"> г</w:t>
      </w:r>
      <w:r>
        <w:rPr>
          <w:szCs w:val="28"/>
        </w:rPr>
        <w:t>ода.</w:t>
      </w:r>
      <w:r w:rsidR="002315DD">
        <w:rPr>
          <w:szCs w:val="28"/>
        </w:rPr>
        <w:t xml:space="preserve"> </w:t>
      </w:r>
    </w:p>
    <w:p w:rsidR="007B47A8" w:rsidRDefault="007B47A8" w:rsidP="002315DD">
      <w:pPr>
        <w:spacing w:line="340" w:lineRule="exact"/>
        <w:ind w:left="851"/>
        <w:jc w:val="both"/>
      </w:pPr>
    </w:p>
    <w:p w:rsidR="00002778" w:rsidRDefault="00002778" w:rsidP="007B47A8">
      <w:pPr>
        <w:pStyle w:val="a5"/>
        <w:ind w:firstLine="0"/>
      </w:pPr>
    </w:p>
    <w:p w:rsidR="00002778" w:rsidRPr="00CE1667" w:rsidRDefault="00002778" w:rsidP="007B47A8">
      <w:pPr>
        <w:pStyle w:val="a5"/>
        <w:ind w:firstLine="0"/>
      </w:pPr>
    </w:p>
    <w:p w:rsidR="00000CAF" w:rsidRPr="00CE1667" w:rsidRDefault="00000CAF" w:rsidP="00331AD2">
      <w:pPr>
        <w:spacing w:line="240" w:lineRule="exact"/>
        <w:rPr>
          <w:szCs w:val="28"/>
        </w:rPr>
      </w:pPr>
      <w:r w:rsidRPr="00CE1667">
        <w:rPr>
          <w:szCs w:val="28"/>
        </w:rPr>
        <w:t>Глава муниципального округа –</w:t>
      </w:r>
    </w:p>
    <w:p w:rsidR="00000CAF" w:rsidRPr="00CE1667" w:rsidRDefault="00000CAF" w:rsidP="00331AD2">
      <w:pPr>
        <w:spacing w:line="240" w:lineRule="exact"/>
        <w:rPr>
          <w:szCs w:val="28"/>
        </w:rPr>
      </w:pPr>
      <w:r w:rsidRPr="00CE1667">
        <w:rPr>
          <w:szCs w:val="28"/>
        </w:rPr>
        <w:t>глава администрации Александровского</w:t>
      </w:r>
    </w:p>
    <w:p w:rsidR="00891E72" w:rsidRDefault="00000CAF" w:rsidP="00891E72">
      <w:pPr>
        <w:spacing w:line="240" w:lineRule="exact"/>
        <w:rPr>
          <w:szCs w:val="28"/>
        </w:rPr>
      </w:pPr>
      <w:r w:rsidRPr="00CE1667">
        <w:rPr>
          <w:szCs w:val="28"/>
        </w:rPr>
        <w:t xml:space="preserve">муниципального округа            </w:t>
      </w:r>
      <w:r w:rsidR="00891E72" w:rsidRPr="00CE1667">
        <w:rPr>
          <w:szCs w:val="28"/>
        </w:rPr>
        <w:t xml:space="preserve">                                                О.Э. </w:t>
      </w:r>
      <w:r w:rsidR="00867E0D">
        <w:rPr>
          <w:szCs w:val="28"/>
        </w:rPr>
        <w:t>Белобаржевская</w:t>
      </w:r>
    </w:p>
    <w:p w:rsidR="007A6CBE" w:rsidRDefault="007A6CBE" w:rsidP="00891E72">
      <w:pPr>
        <w:spacing w:line="240" w:lineRule="exact"/>
        <w:rPr>
          <w:szCs w:val="28"/>
        </w:rPr>
      </w:pPr>
    </w:p>
    <w:p w:rsidR="007A6CBE" w:rsidRDefault="007A6CBE" w:rsidP="00891E72">
      <w:pPr>
        <w:spacing w:line="240" w:lineRule="exact"/>
        <w:rPr>
          <w:szCs w:val="28"/>
        </w:rPr>
      </w:pPr>
    </w:p>
    <w:p w:rsidR="007A6CBE" w:rsidRDefault="007A6CBE" w:rsidP="00891E72">
      <w:pPr>
        <w:spacing w:line="240" w:lineRule="exact"/>
        <w:rPr>
          <w:szCs w:val="28"/>
        </w:rPr>
        <w:sectPr w:rsidR="007A6CBE" w:rsidSect="008944EE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134" w:right="851" w:bottom="719" w:left="1418" w:header="720" w:footer="443" w:gutter="0"/>
          <w:pgNumType w:start="1"/>
          <w:cols w:space="720"/>
          <w:titlePg/>
        </w:sectPr>
      </w:pPr>
    </w:p>
    <w:p w:rsidR="004A45A3" w:rsidRDefault="00E84A38" w:rsidP="007218F6">
      <w:pPr>
        <w:spacing w:line="240" w:lineRule="exact"/>
        <w:jc w:val="both"/>
        <w:rPr>
          <w:szCs w:val="28"/>
        </w:rPr>
      </w:pPr>
      <w:r>
        <w:rPr>
          <w:noProof/>
          <w:szCs w:val="28"/>
          <w:lang w:eastAsia="ru-RU"/>
        </w:rPr>
        <w:lastRenderedPageBreak/>
        <w:pict>
          <v:roundrect id="_x0000_s1161" style="position:absolute;left:0;text-align:left;margin-left:222.35pt;margin-top:-23.7pt;width:45.75pt;height:19.5pt;z-index:251659264" arcsize="10923f" stroked="f"/>
        </w:pict>
      </w:r>
      <w:r w:rsidR="00880A0D">
        <w:rPr>
          <w:szCs w:val="28"/>
        </w:rPr>
        <w:t xml:space="preserve">Рассылается: дело, </w:t>
      </w:r>
      <w:r w:rsidR="004A45A3" w:rsidRPr="006D5229">
        <w:rPr>
          <w:szCs w:val="28"/>
        </w:rPr>
        <w:t>отдел</w:t>
      </w:r>
      <w:r w:rsidR="004A45A3">
        <w:rPr>
          <w:szCs w:val="28"/>
        </w:rPr>
        <w:t xml:space="preserve"> </w:t>
      </w:r>
      <w:r w:rsidR="004A45A3" w:rsidRPr="006D5229">
        <w:rPr>
          <w:szCs w:val="28"/>
        </w:rPr>
        <w:t>экономики, сайт АМ</w:t>
      </w:r>
      <w:r w:rsidR="004A45A3">
        <w:rPr>
          <w:szCs w:val="28"/>
        </w:rPr>
        <w:t>О</w:t>
      </w:r>
      <w:r w:rsidR="00880A0D">
        <w:rPr>
          <w:szCs w:val="28"/>
        </w:rPr>
        <w:t>,</w:t>
      </w:r>
      <w:r w:rsidR="004A45A3" w:rsidRPr="006D5229">
        <w:rPr>
          <w:szCs w:val="28"/>
        </w:rPr>
        <w:t xml:space="preserve"> прокурат</w:t>
      </w:r>
      <w:r w:rsidR="004A45A3">
        <w:rPr>
          <w:szCs w:val="28"/>
        </w:rPr>
        <w:t>ура</w:t>
      </w:r>
      <w:r w:rsidR="00B700B5">
        <w:rPr>
          <w:szCs w:val="28"/>
        </w:rPr>
        <w:t>,</w:t>
      </w:r>
      <w:r w:rsidR="00B700B5" w:rsidRPr="00B700B5">
        <w:rPr>
          <w:szCs w:val="28"/>
        </w:rPr>
        <w:t xml:space="preserve"> </w:t>
      </w:r>
      <w:r w:rsidR="00B700B5" w:rsidRPr="006D5229">
        <w:rPr>
          <w:szCs w:val="28"/>
        </w:rPr>
        <w:t>отдел муниципальной службы противодействия коррупции</w:t>
      </w:r>
      <w:r w:rsidR="00880A0D">
        <w:rPr>
          <w:szCs w:val="28"/>
        </w:rPr>
        <w:t>, МУП «Теплоэнергетика»</w:t>
      </w:r>
    </w:p>
    <w:p w:rsidR="00366A37" w:rsidRDefault="00366A37" w:rsidP="007218F6">
      <w:pPr>
        <w:pStyle w:val="a5"/>
        <w:ind w:firstLine="0"/>
      </w:pPr>
    </w:p>
    <w:p w:rsidR="008944EE" w:rsidRPr="0029368E" w:rsidRDefault="008944EE" w:rsidP="007218F6">
      <w:pPr>
        <w:pStyle w:val="a5"/>
        <w:ind w:firstLine="0"/>
      </w:pPr>
    </w:p>
    <w:sectPr w:rsidR="008944EE" w:rsidRPr="0029368E" w:rsidSect="00061FA6">
      <w:headerReference w:type="default" r:id="rId12"/>
      <w:footerReference w:type="first" r:id="rId13"/>
      <w:pgSz w:w="11906" w:h="16838"/>
      <w:pgMar w:top="1134" w:right="851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FAD" w:rsidRDefault="00EC3FAD">
      <w:r>
        <w:separator/>
      </w:r>
    </w:p>
  </w:endnote>
  <w:endnote w:type="continuationSeparator" w:id="0">
    <w:p w:rsidR="00EC3FAD" w:rsidRDefault="00EC3F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4EE" w:rsidRPr="008944EE" w:rsidRDefault="008944EE">
    <w:pPr>
      <w:pStyle w:val="aa"/>
      <w:rPr>
        <w:sz w:val="20"/>
      </w:rPr>
    </w:pPr>
    <w:r w:rsidRPr="008944EE">
      <w:rPr>
        <w:sz w:val="20"/>
      </w:rPr>
      <w:t>13397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4EE" w:rsidRPr="008944EE" w:rsidRDefault="008944EE">
    <w:pPr>
      <w:pStyle w:val="aa"/>
      <w:rPr>
        <w:sz w:val="20"/>
      </w:rPr>
    </w:pPr>
    <w:r w:rsidRPr="008944EE">
      <w:rPr>
        <w:sz w:val="20"/>
      </w:rPr>
      <w:t>13397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A8" w:rsidRPr="007B47A8" w:rsidRDefault="007B47A8">
    <w:pPr>
      <w:pStyle w:val="aa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FAD" w:rsidRDefault="00EC3FAD">
      <w:r>
        <w:separator/>
      </w:r>
    </w:p>
  </w:footnote>
  <w:footnote w:type="continuationSeparator" w:id="0">
    <w:p w:rsidR="00EC3FAD" w:rsidRDefault="00EC3F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FA6" w:rsidRDefault="00061FA6" w:rsidP="00061FA6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E8023B">
      <w:rPr>
        <w:rStyle w:val="ae"/>
        <w:noProof/>
      </w:rPr>
      <w:t>2</w:t>
    </w:r>
    <w:r>
      <w:rPr>
        <w:rStyle w:val="ae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FA6" w:rsidRDefault="00061FA6" w:rsidP="00061FA6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E8023B">
      <w:rPr>
        <w:rStyle w:val="ae"/>
        <w:noProof/>
      </w:rPr>
      <w:t>1</w:t>
    </w:r>
    <w:r>
      <w:rPr>
        <w:rStyle w:val="ae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A4" w:rsidRDefault="002F03A4" w:rsidP="002F03A4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F114A5">
      <w:rPr>
        <w:rStyle w:val="ae"/>
        <w:noProof/>
      </w:rPr>
      <w:t>4</w:t>
    </w:r>
    <w:r>
      <w:rPr>
        <w:rStyle w:val="ae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6120A78"/>
    <w:multiLevelType w:val="multilevel"/>
    <w:tmpl w:val="B51A58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9">
    <w:nsid w:val="354E3298"/>
    <w:multiLevelType w:val="multilevel"/>
    <w:tmpl w:val="380EE5F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0D605FA"/>
    <w:multiLevelType w:val="hybridMultilevel"/>
    <w:tmpl w:val="B61854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BE3D83"/>
    <w:multiLevelType w:val="multilevel"/>
    <w:tmpl w:val="12CEBC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A16027"/>
    <w:multiLevelType w:val="multilevel"/>
    <w:tmpl w:val="10D2A5A8"/>
    <w:lvl w:ilvl="0">
      <w:start w:val="1"/>
      <w:numFmt w:val="decimal"/>
      <w:lvlText w:val="%1."/>
      <w:lvlJc w:val="left"/>
      <w:pPr>
        <w:ind w:left="1249" w:hanging="54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15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3483E"/>
    <w:multiLevelType w:val="multilevel"/>
    <w:tmpl w:val="853021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6027745D"/>
    <w:multiLevelType w:val="multilevel"/>
    <w:tmpl w:val="B51A58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8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9">
    <w:nsid w:val="711864B8"/>
    <w:multiLevelType w:val="multilevel"/>
    <w:tmpl w:val="4D70144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2E473A3"/>
    <w:multiLevelType w:val="multilevel"/>
    <w:tmpl w:val="EF1E094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73BB2802"/>
    <w:multiLevelType w:val="hybridMultilevel"/>
    <w:tmpl w:val="B9A6892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6A05EB"/>
    <w:multiLevelType w:val="multilevel"/>
    <w:tmpl w:val="8BD02C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0"/>
  </w:num>
  <w:num w:numId="2">
    <w:abstractNumId w:val="18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6"/>
  </w:num>
  <w:num w:numId="24">
    <w:abstractNumId w:val="17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20"/>
  </w:num>
  <w:num w:numId="28">
    <w:abstractNumId w:val="19"/>
  </w:num>
  <w:num w:numId="29">
    <w:abstractNumId w:val="8"/>
  </w:num>
  <w:num w:numId="30">
    <w:abstractNumId w:val="11"/>
  </w:num>
  <w:num w:numId="3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0CAF"/>
    <w:rsid w:val="00002778"/>
    <w:rsid w:val="00020372"/>
    <w:rsid w:val="00061FA6"/>
    <w:rsid w:val="00064595"/>
    <w:rsid w:val="00066153"/>
    <w:rsid w:val="0007188D"/>
    <w:rsid w:val="00080C40"/>
    <w:rsid w:val="00097994"/>
    <w:rsid w:val="000A1F10"/>
    <w:rsid w:val="000A7814"/>
    <w:rsid w:val="000C2D90"/>
    <w:rsid w:val="000D51B6"/>
    <w:rsid w:val="000D5780"/>
    <w:rsid w:val="000E30DA"/>
    <w:rsid w:val="000E7F2C"/>
    <w:rsid w:val="00143108"/>
    <w:rsid w:val="00154BD3"/>
    <w:rsid w:val="00155A3E"/>
    <w:rsid w:val="00161104"/>
    <w:rsid w:val="001720EE"/>
    <w:rsid w:val="00184AF3"/>
    <w:rsid w:val="001B20D4"/>
    <w:rsid w:val="001B2E61"/>
    <w:rsid w:val="001D1FF7"/>
    <w:rsid w:val="001D3287"/>
    <w:rsid w:val="001E3C48"/>
    <w:rsid w:val="001E64B7"/>
    <w:rsid w:val="001E7829"/>
    <w:rsid w:val="0020404C"/>
    <w:rsid w:val="00213532"/>
    <w:rsid w:val="002167E3"/>
    <w:rsid w:val="002315DD"/>
    <w:rsid w:val="00243236"/>
    <w:rsid w:val="0025014E"/>
    <w:rsid w:val="00260C3B"/>
    <w:rsid w:val="00282BA1"/>
    <w:rsid w:val="002931C9"/>
    <w:rsid w:val="0029368E"/>
    <w:rsid w:val="002A64EF"/>
    <w:rsid w:val="002B7F66"/>
    <w:rsid w:val="002D0BAA"/>
    <w:rsid w:val="002E621D"/>
    <w:rsid w:val="002F03A4"/>
    <w:rsid w:val="002F2A5E"/>
    <w:rsid w:val="00311DAC"/>
    <w:rsid w:val="003139F6"/>
    <w:rsid w:val="003158C8"/>
    <w:rsid w:val="00317768"/>
    <w:rsid w:val="00331AD2"/>
    <w:rsid w:val="00335611"/>
    <w:rsid w:val="00347D0B"/>
    <w:rsid w:val="0036013B"/>
    <w:rsid w:val="00366A37"/>
    <w:rsid w:val="00373689"/>
    <w:rsid w:val="0037578A"/>
    <w:rsid w:val="003806BB"/>
    <w:rsid w:val="00380D4C"/>
    <w:rsid w:val="003838C6"/>
    <w:rsid w:val="00384BE5"/>
    <w:rsid w:val="00392473"/>
    <w:rsid w:val="00393880"/>
    <w:rsid w:val="003A2FB1"/>
    <w:rsid w:val="003C33FB"/>
    <w:rsid w:val="003D52F7"/>
    <w:rsid w:val="003E1460"/>
    <w:rsid w:val="003F5713"/>
    <w:rsid w:val="0040030B"/>
    <w:rsid w:val="00424364"/>
    <w:rsid w:val="00436406"/>
    <w:rsid w:val="00444053"/>
    <w:rsid w:val="004535CD"/>
    <w:rsid w:val="00457354"/>
    <w:rsid w:val="00460487"/>
    <w:rsid w:val="004615C5"/>
    <w:rsid w:val="0047083E"/>
    <w:rsid w:val="00470C11"/>
    <w:rsid w:val="004818F0"/>
    <w:rsid w:val="004818F7"/>
    <w:rsid w:val="00481F13"/>
    <w:rsid w:val="00482A25"/>
    <w:rsid w:val="00494319"/>
    <w:rsid w:val="004A45A3"/>
    <w:rsid w:val="004B4CFC"/>
    <w:rsid w:val="004C46BC"/>
    <w:rsid w:val="004C55C2"/>
    <w:rsid w:val="004D0B93"/>
    <w:rsid w:val="004E55B0"/>
    <w:rsid w:val="004E5CAF"/>
    <w:rsid w:val="004F6BB4"/>
    <w:rsid w:val="00501D26"/>
    <w:rsid w:val="005079E4"/>
    <w:rsid w:val="005128C5"/>
    <w:rsid w:val="00514B0F"/>
    <w:rsid w:val="00515091"/>
    <w:rsid w:val="00525003"/>
    <w:rsid w:val="0052703A"/>
    <w:rsid w:val="00530B7A"/>
    <w:rsid w:val="00535794"/>
    <w:rsid w:val="0056298D"/>
    <w:rsid w:val="00581F4C"/>
    <w:rsid w:val="005840C7"/>
    <w:rsid w:val="0059089C"/>
    <w:rsid w:val="0059332C"/>
    <w:rsid w:val="005955BE"/>
    <w:rsid w:val="005A774C"/>
    <w:rsid w:val="005B47F9"/>
    <w:rsid w:val="005C0731"/>
    <w:rsid w:val="005F34A1"/>
    <w:rsid w:val="00605026"/>
    <w:rsid w:val="0062005E"/>
    <w:rsid w:val="00640313"/>
    <w:rsid w:val="00640342"/>
    <w:rsid w:val="006518A3"/>
    <w:rsid w:val="00663E72"/>
    <w:rsid w:val="00681931"/>
    <w:rsid w:val="00695D31"/>
    <w:rsid w:val="006A6EFB"/>
    <w:rsid w:val="006B69DB"/>
    <w:rsid w:val="006C6F89"/>
    <w:rsid w:val="006D5229"/>
    <w:rsid w:val="006F2B94"/>
    <w:rsid w:val="006F3090"/>
    <w:rsid w:val="006F7BA8"/>
    <w:rsid w:val="00715A69"/>
    <w:rsid w:val="007218F6"/>
    <w:rsid w:val="00735ACB"/>
    <w:rsid w:val="00746DC5"/>
    <w:rsid w:val="007505B3"/>
    <w:rsid w:val="0075291D"/>
    <w:rsid w:val="00755D34"/>
    <w:rsid w:val="0076336E"/>
    <w:rsid w:val="00781952"/>
    <w:rsid w:val="00786015"/>
    <w:rsid w:val="00796E4E"/>
    <w:rsid w:val="007A6CBE"/>
    <w:rsid w:val="007B3A8D"/>
    <w:rsid w:val="007B47A8"/>
    <w:rsid w:val="007B51E0"/>
    <w:rsid w:val="007C0A78"/>
    <w:rsid w:val="007D610C"/>
    <w:rsid w:val="007E0567"/>
    <w:rsid w:val="007F1EE7"/>
    <w:rsid w:val="00807EC7"/>
    <w:rsid w:val="00820D3E"/>
    <w:rsid w:val="00837074"/>
    <w:rsid w:val="00857CDF"/>
    <w:rsid w:val="00867E0D"/>
    <w:rsid w:val="00872541"/>
    <w:rsid w:val="008741B6"/>
    <w:rsid w:val="00880A0D"/>
    <w:rsid w:val="0089001D"/>
    <w:rsid w:val="00890291"/>
    <w:rsid w:val="0089079A"/>
    <w:rsid w:val="00891E72"/>
    <w:rsid w:val="008930A6"/>
    <w:rsid w:val="008936EC"/>
    <w:rsid w:val="008944EE"/>
    <w:rsid w:val="008A50C9"/>
    <w:rsid w:val="008A730C"/>
    <w:rsid w:val="008A73FC"/>
    <w:rsid w:val="008C4FB3"/>
    <w:rsid w:val="008C77BE"/>
    <w:rsid w:val="008D3FCC"/>
    <w:rsid w:val="008E3562"/>
    <w:rsid w:val="008E7171"/>
    <w:rsid w:val="0090711A"/>
    <w:rsid w:val="00920A1F"/>
    <w:rsid w:val="00926926"/>
    <w:rsid w:val="00927B16"/>
    <w:rsid w:val="00951A5F"/>
    <w:rsid w:val="009557A3"/>
    <w:rsid w:val="00980316"/>
    <w:rsid w:val="00991755"/>
    <w:rsid w:val="009A790D"/>
    <w:rsid w:val="009C011A"/>
    <w:rsid w:val="009E3244"/>
    <w:rsid w:val="009E3C25"/>
    <w:rsid w:val="009F0414"/>
    <w:rsid w:val="00A00BA8"/>
    <w:rsid w:val="00A02D72"/>
    <w:rsid w:val="00A03631"/>
    <w:rsid w:val="00A05CA3"/>
    <w:rsid w:val="00A1315D"/>
    <w:rsid w:val="00A16F73"/>
    <w:rsid w:val="00A261F5"/>
    <w:rsid w:val="00A26AAE"/>
    <w:rsid w:val="00A3006A"/>
    <w:rsid w:val="00A4395E"/>
    <w:rsid w:val="00A442D4"/>
    <w:rsid w:val="00A558D9"/>
    <w:rsid w:val="00A60DF2"/>
    <w:rsid w:val="00A701BA"/>
    <w:rsid w:val="00A7691D"/>
    <w:rsid w:val="00A94603"/>
    <w:rsid w:val="00AB176C"/>
    <w:rsid w:val="00AC2DE8"/>
    <w:rsid w:val="00AC414F"/>
    <w:rsid w:val="00AC4E8D"/>
    <w:rsid w:val="00AC721F"/>
    <w:rsid w:val="00AD7FFD"/>
    <w:rsid w:val="00AE0B25"/>
    <w:rsid w:val="00AE557A"/>
    <w:rsid w:val="00AE63B8"/>
    <w:rsid w:val="00AF43E9"/>
    <w:rsid w:val="00AF5399"/>
    <w:rsid w:val="00AF7F1A"/>
    <w:rsid w:val="00B01DB0"/>
    <w:rsid w:val="00B03A74"/>
    <w:rsid w:val="00B10559"/>
    <w:rsid w:val="00B153F7"/>
    <w:rsid w:val="00B3262A"/>
    <w:rsid w:val="00B55C2A"/>
    <w:rsid w:val="00B700B5"/>
    <w:rsid w:val="00B75716"/>
    <w:rsid w:val="00B760F7"/>
    <w:rsid w:val="00B82B04"/>
    <w:rsid w:val="00B85157"/>
    <w:rsid w:val="00B921B5"/>
    <w:rsid w:val="00BA7E1D"/>
    <w:rsid w:val="00BD50E4"/>
    <w:rsid w:val="00BD5796"/>
    <w:rsid w:val="00BE0F6E"/>
    <w:rsid w:val="00BF610F"/>
    <w:rsid w:val="00C17F88"/>
    <w:rsid w:val="00C17FB7"/>
    <w:rsid w:val="00C24072"/>
    <w:rsid w:val="00C26B19"/>
    <w:rsid w:val="00C31A58"/>
    <w:rsid w:val="00C618CF"/>
    <w:rsid w:val="00C64AE0"/>
    <w:rsid w:val="00C86B4B"/>
    <w:rsid w:val="00C969CD"/>
    <w:rsid w:val="00C9752C"/>
    <w:rsid w:val="00CC2463"/>
    <w:rsid w:val="00CC6FC0"/>
    <w:rsid w:val="00CD56AF"/>
    <w:rsid w:val="00CD7FF1"/>
    <w:rsid w:val="00CE1667"/>
    <w:rsid w:val="00CF65BB"/>
    <w:rsid w:val="00D0413D"/>
    <w:rsid w:val="00D11219"/>
    <w:rsid w:val="00D22AD3"/>
    <w:rsid w:val="00D35E12"/>
    <w:rsid w:val="00D4629C"/>
    <w:rsid w:val="00D4735F"/>
    <w:rsid w:val="00D56512"/>
    <w:rsid w:val="00D624E6"/>
    <w:rsid w:val="00D85797"/>
    <w:rsid w:val="00D9421B"/>
    <w:rsid w:val="00DB5E50"/>
    <w:rsid w:val="00DE22B6"/>
    <w:rsid w:val="00DE7701"/>
    <w:rsid w:val="00DF3619"/>
    <w:rsid w:val="00E17CCA"/>
    <w:rsid w:val="00E33E32"/>
    <w:rsid w:val="00E8023B"/>
    <w:rsid w:val="00E84A38"/>
    <w:rsid w:val="00E928A3"/>
    <w:rsid w:val="00EA7A98"/>
    <w:rsid w:val="00EB5562"/>
    <w:rsid w:val="00EC3FAD"/>
    <w:rsid w:val="00F00816"/>
    <w:rsid w:val="00F114A5"/>
    <w:rsid w:val="00F13093"/>
    <w:rsid w:val="00F22F1F"/>
    <w:rsid w:val="00F26E9C"/>
    <w:rsid w:val="00F31ED4"/>
    <w:rsid w:val="00F33246"/>
    <w:rsid w:val="00F42E4D"/>
    <w:rsid w:val="00F54510"/>
    <w:rsid w:val="00F620A6"/>
    <w:rsid w:val="00F631E7"/>
    <w:rsid w:val="00F80F28"/>
    <w:rsid w:val="00F910DF"/>
    <w:rsid w:val="00F97462"/>
    <w:rsid w:val="00FA2F68"/>
    <w:rsid w:val="00FB2940"/>
    <w:rsid w:val="00FC1104"/>
    <w:rsid w:val="00FC11A0"/>
    <w:rsid w:val="00FC6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  <w:rPr>
      <w:lang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d">
    <w:name w:val="Body Text Indent"/>
    <w:basedOn w:val="a"/>
    <w:rsid w:val="00EA7A98"/>
    <w:pPr>
      <w:spacing w:after="120"/>
      <w:ind w:left="283"/>
    </w:pPr>
  </w:style>
  <w:style w:type="character" w:styleId="ae">
    <w:name w:val="page number"/>
    <w:basedOn w:val="a0"/>
    <w:rsid w:val="00EA7A98"/>
  </w:style>
  <w:style w:type="character" w:styleId="af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1">
    <w:name w:val="FollowedHyperlink"/>
    <w:rsid w:val="003158C8"/>
    <w:rPr>
      <w:color w:val="800080"/>
      <w:u w:val="single"/>
    </w:rPr>
  </w:style>
  <w:style w:type="paragraph" w:styleId="af2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3">
    <w:name w:val="footnote text"/>
    <w:basedOn w:val="a"/>
    <w:rsid w:val="003158C8"/>
    <w:pPr>
      <w:autoSpaceDE w:val="0"/>
    </w:pPr>
    <w:rPr>
      <w:sz w:val="20"/>
    </w:rPr>
  </w:style>
  <w:style w:type="paragraph" w:styleId="af4">
    <w:name w:val="List"/>
    <w:basedOn w:val="a5"/>
    <w:rsid w:val="003158C8"/>
    <w:rPr>
      <w:rFonts w:ascii="Arial" w:hAnsi="Arial" w:cs="Mangal"/>
    </w:rPr>
  </w:style>
  <w:style w:type="paragraph" w:styleId="af5">
    <w:name w:val="Signature"/>
    <w:basedOn w:val="a"/>
    <w:next w:val="a5"/>
    <w:rsid w:val="003158C8"/>
    <w:pPr>
      <w:spacing w:before="480" w:line="240" w:lineRule="exact"/>
    </w:pPr>
  </w:style>
  <w:style w:type="paragraph" w:styleId="af6">
    <w:name w:val="Заголовок"/>
    <w:basedOn w:val="a"/>
    <w:next w:val="a5"/>
    <w:link w:val="af7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20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8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9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a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2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b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c">
    <w:name w:val="Содержимое таблицы"/>
    <w:basedOn w:val="a"/>
    <w:rsid w:val="003158C8"/>
    <w:pPr>
      <w:suppressLineNumbers/>
    </w:pPr>
  </w:style>
  <w:style w:type="paragraph" w:customStyle="1" w:styleId="afd">
    <w:name w:val="Заголовок таблицы"/>
    <w:basedOn w:val="afc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e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3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0">
    <w:name w:val="Текст примечания Знак"/>
    <w:basedOn w:val="17"/>
    <w:uiPriority w:val="99"/>
    <w:rsid w:val="003158C8"/>
  </w:style>
  <w:style w:type="character" w:customStyle="1" w:styleId="aff1">
    <w:name w:val="Тема примечания Знак"/>
    <w:rsid w:val="003158C8"/>
    <w:rPr>
      <w:b/>
      <w:bCs/>
    </w:rPr>
  </w:style>
  <w:style w:type="character" w:customStyle="1" w:styleId="aff2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3">
    <w:name w:val="Текст сноски Знак"/>
    <w:basedOn w:val="17"/>
    <w:rsid w:val="003158C8"/>
  </w:style>
  <w:style w:type="character" w:customStyle="1" w:styleId="aff4">
    <w:name w:val="Символ сноски"/>
    <w:rsid w:val="003158C8"/>
    <w:rPr>
      <w:vertAlign w:val="superscript"/>
    </w:rPr>
  </w:style>
  <w:style w:type="character" w:customStyle="1" w:styleId="24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5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6">
    <w:name w:val="Символ нумерации"/>
    <w:rsid w:val="003158C8"/>
  </w:style>
  <w:style w:type="character" w:customStyle="1" w:styleId="aff7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8">
    <w:name w:val="annotation text"/>
    <w:basedOn w:val="a"/>
    <w:uiPriority w:val="99"/>
    <w:semiHidden/>
    <w:rsid w:val="003158C8"/>
    <w:rPr>
      <w:sz w:val="20"/>
    </w:rPr>
  </w:style>
  <w:style w:type="paragraph" w:styleId="aff9">
    <w:name w:val="annotation subject"/>
    <w:basedOn w:val="14"/>
    <w:next w:val="14"/>
    <w:rsid w:val="003158C8"/>
    <w:rPr>
      <w:b/>
      <w:bCs/>
    </w:rPr>
  </w:style>
  <w:style w:type="character" w:customStyle="1" w:styleId="af7">
    <w:name w:val="Заголовок Знак"/>
    <w:link w:val="af6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character" w:customStyle="1" w:styleId="affa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a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ab">
    <w:name w:val="Нижний колонтитул Знак"/>
    <w:link w:val="aa"/>
    <w:locked/>
    <w:rsid w:val="00CC6FC0"/>
    <w:rPr>
      <w:sz w:val="28"/>
      <w:lang w:val="ru-RU" w:eastAsia="ar-SA" w:bidi="ar-SA"/>
    </w:rPr>
  </w:style>
  <w:style w:type="character" w:customStyle="1" w:styleId="11">
    <w:name w:val="Основной текст Знак1"/>
    <w:link w:val="a5"/>
    <w:rsid w:val="000D5780"/>
    <w:rPr>
      <w:sz w:val="28"/>
      <w:lang w:eastAsia="ar-SA"/>
    </w:rPr>
  </w:style>
  <w:style w:type="table" w:styleId="affb">
    <w:name w:val="Table Grid"/>
    <w:basedOn w:val="a1"/>
    <w:uiPriority w:val="39"/>
    <w:rsid w:val="003C33F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3C33F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fc">
    <w:name w:val="annotation reference"/>
    <w:uiPriority w:val="99"/>
    <w:unhideWhenUsed/>
    <w:rsid w:val="00891E72"/>
    <w:rPr>
      <w:sz w:val="16"/>
      <w:szCs w:val="16"/>
    </w:rPr>
  </w:style>
  <w:style w:type="character" w:customStyle="1" w:styleId="affd">
    <w:name w:val=" Знак Знак"/>
    <w:rsid w:val="002315DD"/>
    <w:rPr>
      <w:rFonts w:eastAsia="Calibri"/>
      <w:sz w:val="28"/>
      <w:szCs w:val="22"/>
    </w:rPr>
  </w:style>
  <w:style w:type="paragraph" w:styleId="25">
    <w:name w:val="Body Text 2"/>
    <w:basedOn w:val="a"/>
    <w:rsid w:val="00A7691D"/>
    <w:pPr>
      <w:suppressAutoHyphens w:val="0"/>
      <w:spacing w:after="120" w:line="480" w:lineRule="auto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3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Положение о системе оплаты труда работников муници-пальных учреждений физичес-кой культуры и спорта Александровского муници-пального округа, утвержден-ное постановлением админис-трации Александровского му-ниципального района от 22</vt:lpstr>
    </vt:vector>
  </TitlesOfParts>
  <Company>XXXXX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Положение о системе оплаты труда работников муници-пальных учреждений физичес-кой культуры и спорта Александровского муници-пального округа, утвержден-ное постановлением админис-трации Александровского му-ниципального района от 22</dc:title>
  <dc:creator>OVZIMINA</dc:creator>
  <cp:lastModifiedBy>Администратор</cp:lastModifiedBy>
  <cp:revision>2</cp:revision>
  <cp:lastPrinted>2024-07-08T10:04:00Z</cp:lastPrinted>
  <dcterms:created xsi:type="dcterms:W3CDTF">2026-02-18T11:40:00Z</dcterms:created>
  <dcterms:modified xsi:type="dcterms:W3CDTF">2026-02-18T11:40:00Z</dcterms:modified>
</cp:coreProperties>
</file>