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94A" w:rsidRDefault="00112640" w:rsidP="004C26FB">
      <w:pPr>
        <w:pStyle w:val="a7"/>
        <w:ind w:right="5384"/>
        <w:jc w:val="both"/>
        <w:rPr>
          <w:szCs w:val="28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128" type="#_x0000_t202" style="position:absolute;left:0;text-align:left;margin-left:430.1pt;margin-top:166.65pt;width:99.4pt;height:21.6pt;z-index:251657216;mso-position-horizontal-relative:page;mso-position-vertical-relative:page" filled="f" stroked="f">
            <v:textbox style="mso-next-textbox:#_x0000_s2128" inset="0,0,0,0">
              <w:txbxContent>
                <w:p w:rsidR="00D32A9D" w:rsidRPr="00541EE5" w:rsidRDefault="00726ED2" w:rsidP="00B00C47">
                  <w:pPr>
                    <w:jc w:val="center"/>
                  </w:pPr>
                  <w:r>
                    <w:t>1696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Text Box 265" o:spid="_x0000_s2129" type="#_x0000_t202" style="position:absolute;left:0;text-align:left;margin-left:127pt;margin-top:166.65pt;width:101.85pt;height:18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D32A9D" w:rsidRPr="00436D2F" w:rsidRDefault="00726ED2" w:rsidP="00BE5FCB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30.12.2025</w:t>
                  </w:r>
                </w:p>
              </w:txbxContent>
            </v:textbox>
            <w10:wrap anchorx="page" anchory="page"/>
          </v:shape>
        </w:pict>
      </w:r>
      <w:r w:rsidR="00A03BDE">
        <w:rPr>
          <w:noProof/>
          <w:lang w:eastAsia="ru-RU"/>
        </w:rPr>
        <w:drawing>
          <wp:anchor distT="0" distB="0" distL="114300" distR="114300" simplePos="0" relativeHeight="251656192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79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21520" w:rsidRPr="00706E6B">
        <w:rPr>
          <w:noProof/>
          <w:lang w:eastAsia="ru-RU"/>
        </w:rPr>
        <w:pict>
          <v:oval id="_x0000_s2119" style="position:absolute;left:0;text-align:left;margin-left:233.9pt;margin-top:-27pt;width:28.05pt;height:24.7pt;z-index:251655168;mso-position-horizontal-relative:text;mso-position-vertical-relative:text" stroked="f"/>
        </w:pict>
      </w:r>
      <w:r w:rsidR="0004316B">
        <w:rPr>
          <w:szCs w:val="28"/>
        </w:rPr>
        <w:t>О внесении изменений в муни</w:t>
      </w:r>
      <w:r w:rsidR="004C26FB">
        <w:rPr>
          <w:szCs w:val="28"/>
        </w:rPr>
        <w:t>-</w:t>
      </w:r>
      <w:r w:rsidR="0004316B" w:rsidRPr="004C26FB">
        <w:rPr>
          <w:spacing w:val="-2"/>
          <w:szCs w:val="28"/>
        </w:rPr>
        <w:t>ципальную программу «Жили</w:t>
      </w:r>
      <w:r w:rsidR="004C26FB">
        <w:rPr>
          <w:spacing w:val="-2"/>
          <w:szCs w:val="28"/>
        </w:rPr>
        <w:t>-</w:t>
      </w:r>
      <w:r w:rsidR="0004316B" w:rsidRPr="004C26FB">
        <w:rPr>
          <w:spacing w:val="-2"/>
          <w:szCs w:val="28"/>
        </w:rPr>
        <w:t>ще»,</w:t>
      </w:r>
      <w:r w:rsidR="0004316B">
        <w:rPr>
          <w:szCs w:val="28"/>
        </w:rPr>
        <w:t xml:space="preserve"> утвержденную постановле</w:t>
      </w:r>
      <w:r w:rsidR="004C26FB">
        <w:rPr>
          <w:szCs w:val="28"/>
        </w:rPr>
        <w:t>-</w:t>
      </w:r>
      <w:r w:rsidR="0004316B">
        <w:rPr>
          <w:szCs w:val="28"/>
        </w:rPr>
        <w:t>нием администрации Александ</w:t>
      </w:r>
      <w:r w:rsidR="004C26FB">
        <w:rPr>
          <w:szCs w:val="28"/>
        </w:rPr>
        <w:t>-</w:t>
      </w:r>
      <w:r w:rsidR="0004316B">
        <w:rPr>
          <w:szCs w:val="28"/>
        </w:rPr>
        <w:t>ровского муниципального окру</w:t>
      </w:r>
      <w:r w:rsidR="004C26FB">
        <w:rPr>
          <w:szCs w:val="28"/>
        </w:rPr>
        <w:t>-</w:t>
      </w:r>
      <w:r w:rsidR="0004316B">
        <w:rPr>
          <w:szCs w:val="28"/>
        </w:rPr>
        <w:t>га от 28 декабря 2024 г. № 2214</w:t>
      </w:r>
    </w:p>
    <w:p w:rsidR="007C0F66" w:rsidRDefault="007C0F66" w:rsidP="00D32A9D">
      <w:pPr>
        <w:pStyle w:val="a5"/>
        <w:spacing w:line="340" w:lineRule="exact"/>
        <w:rPr>
          <w:color w:val="000000"/>
          <w:szCs w:val="28"/>
        </w:rPr>
      </w:pPr>
      <w:r>
        <w:t>В соответствии со статьей 179 Бюджетного кодекса Российской Федерации</w:t>
      </w:r>
      <w:r>
        <w:rPr>
          <w:spacing w:val="-2"/>
        </w:rPr>
        <w:t>,</w:t>
      </w:r>
      <w:r>
        <w:t xml:space="preserve"> </w:t>
      </w:r>
      <w:r>
        <w:rPr>
          <w:rFonts w:cs="Calibri"/>
        </w:rPr>
        <w:t>пунктом 1 части 1</w:t>
      </w:r>
      <w:r w:rsidRPr="006F27B2">
        <w:rPr>
          <w:rFonts w:cs="Calibri"/>
        </w:rPr>
        <w:t xml:space="preserve"> с</w:t>
      </w:r>
      <w:r>
        <w:rPr>
          <w:rFonts w:cs="Calibri"/>
        </w:rPr>
        <w:t xml:space="preserve">татьи 16 Федерального закона от </w:t>
      </w:r>
      <w:r>
        <w:rPr>
          <w:rFonts w:cs="Calibri"/>
        </w:rPr>
        <w:br/>
      </w:r>
      <w:r w:rsidRPr="006F27B2">
        <w:rPr>
          <w:rFonts w:cs="Calibri"/>
        </w:rPr>
        <w:t xml:space="preserve">6 октября </w:t>
      </w:r>
      <w:smartTag w:uri="urn:schemas-microsoft-com:office:smarttags" w:element="metricconverter">
        <w:smartTagPr>
          <w:attr w:name="ProductID" w:val="2003 г"/>
        </w:smartTagPr>
        <w:r w:rsidRPr="006F27B2">
          <w:rPr>
            <w:rFonts w:cs="Calibri"/>
          </w:rPr>
          <w:t>2003 г</w:t>
        </w:r>
      </w:smartTag>
      <w:r w:rsidRPr="006F27B2">
        <w:rPr>
          <w:rFonts w:cs="Calibri"/>
        </w:rPr>
        <w:t>. № 131-ФЗ «Об общих принципах организации местного самоуправления в Российск</w:t>
      </w:r>
      <w:r>
        <w:rPr>
          <w:rFonts w:cs="Calibri"/>
        </w:rPr>
        <w:t>ой Федерации», пунктом</w:t>
      </w:r>
      <w:r w:rsidRPr="006F27B2">
        <w:rPr>
          <w:rFonts w:cs="Calibri"/>
        </w:rPr>
        <w:t xml:space="preserve"> 3</w:t>
      </w:r>
      <w:r>
        <w:rPr>
          <w:rFonts w:cs="Calibri"/>
        </w:rPr>
        <w:t xml:space="preserve"> части 1</w:t>
      </w:r>
      <w:r w:rsidRPr="006F27B2">
        <w:rPr>
          <w:rFonts w:cs="Calibri"/>
        </w:rPr>
        <w:t xml:space="preserve"> с</w:t>
      </w:r>
      <w:r>
        <w:rPr>
          <w:rFonts w:cs="Calibri"/>
        </w:rPr>
        <w:t>татьи 32 Федерального закона от 20</w:t>
      </w:r>
      <w:r w:rsidRPr="006F27B2">
        <w:rPr>
          <w:rFonts w:cs="Calibri"/>
        </w:rPr>
        <w:t xml:space="preserve"> </w:t>
      </w:r>
      <w:r>
        <w:rPr>
          <w:rFonts w:cs="Calibri"/>
        </w:rPr>
        <w:t>марта 2025 г. № 33</w:t>
      </w:r>
      <w:r w:rsidRPr="006F27B2">
        <w:rPr>
          <w:rFonts w:cs="Calibri"/>
        </w:rPr>
        <w:t xml:space="preserve">-ФЗ «Об общих принципах организации местного самоуправления в </w:t>
      </w:r>
      <w:r>
        <w:rPr>
          <w:rFonts w:cs="Calibri"/>
        </w:rPr>
        <w:t xml:space="preserve">единой системе публичной власти», </w:t>
      </w:r>
      <w:r>
        <w:t xml:space="preserve">постановлениями </w:t>
      </w:r>
      <w:r>
        <w:rPr>
          <w:spacing w:val="-2"/>
        </w:rPr>
        <w:t xml:space="preserve">администрации Александровского муниципального округа от 24 октября </w:t>
      </w:r>
      <w:smartTag w:uri="urn:schemas-microsoft-com:office:smarttags" w:element="metricconverter">
        <w:smartTagPr>
          <w:attr w:name="ProductID" w:val="2024 г"/>
        </w:smartTagPr>
        <w:r>
          <w:rPr>
            <w:spacing w:val="-2"/>
          </w:rPr>
          <w:t>2024</w:t>
        </w:r>
        <w:r>
          <w:t xml:space="preserve"> г</w:t>
        </w:r>
      </w:smartTag>
      <w:r>
        <w:t xml:space="preserve">. </w:t>
      </w:r>
      <w:r>
        <w:rPr>
          <w:spacing w:val="-4"/>
        </w:rPr>
        <w:t>№ 1727</w:t>
      </w:r>
      <w:r w:rsidRPr="0016594A">
        <w:rPr>
          <w:spacing w:val="-4"/>
        </w:rPr>
        <w:t xml:space="preserve"> «Об утверждении Перечня муниципальных программ Александровского</w:t>
      </w:r>
      <w:r>
        <w:t xml:space="preserve"> муниципального округа», от 12 июля </w:t>
      </w:r>
      <w:smartTag w:uri="urn:schemas-microsoft-com:office:smarttags" w:element="metricconverter">
        <w:smartTagPr>
          <w:attr w:name="ProductID" w:val="2023 г"/>
        </w:smartTagPr>
        <w:r>
          <w:t>2023 г</w:t>
        </w:r>
      </w:smartTag>
      <w:r>
        <w:t xml:space="preserve">. № 898 «Об утверждении </w:t>
      </w:r>
      <w:r>
        <w:rPr>
          <w:szCs w:val="28"/>
        </w:rPr>
        <w:t>Порядка разработки, реализации и оценки эффективности муниципальных программ Александровского муниципального округа</w:t>
      </w:r>
      <w:r>
        <w:t>», на основании Устава Александровского муниципального округа Пермского края,</w:t>
      </w:r>
    </w:p>
    <w:p w:rsidR="002960D0" w:rsidRDefault="002960D0" w:rsidP="00D32A9D">
      <w:pPr>
        <w:pStyle w:val="a5"/>
        <w:spacing w:line="340" w:lineRule="exact"/>
        <w:ind w:firstLine="708"/>
      </w:pPr>
      <w:r>
        <w:t>администрация Александровского муниципального округа ПОСТАНОВЛЯЕТ:</w:t>
      </w:r>
    </w:p>
    <w:p w:rsidR="0004316B" w:rsidRDefault="00682778" w:rsidP="00D32A9D">
      <w:pPr>
        <w:pStyle w:val="a5"/>
        <w:spacing w:line="340" w:lineRule="exact"/>
        <w:rPr>
          <w:spacing w:val="-4"/>
          <w:szCs w:val="28"/>
        </w:rPr>
      </w:pPr>
      <w:r>
        <w:t>1. </w:t>
      </w:r>
      <w:r w:rsidR="0004316B">
        <w:t>Утвердить прилагаемые изменения, которые вносятся в муниципальную программу «Жилище»,</w:t>
      </w:r>
      <w:r w:rsidR="0004316B">
        <w:rPr>
          <w:spacing w:val="-4"/>
          <w:szCs w:val="28"/>
        </w:rPr>
        <w:t xml:space="preserve"> утвержденную постановлением администрации Александровского муниципального округа от 28 декабря 2024 г. № 2214.</w:t>
      </w:r>
    </w:p>
    <w:p w:rsidR="0016594A" w:rsidRPr="00682778" w:rsidRDefault="002960D0" w:rsidP="00D32A9D">
      <w:pPr>
        <w:pStyle w:val="a5"/>
        <w:spacing w:line="340" w:lineRule="exact"/>
        <w:ind w:firstLine="748"/>
        <w:rPr>
          <w:szCs w:val="28"/>
        </w:rPr>
      </w:pPr>
      <w:r>
        <w:rPr>
          <w:szCs w:val="28"/>
        </w:rPr>
        <w:t>2</w:t>
      </w:r>
      <w:r w:rsidR="00682778">
        <w:rPr>
          <w:szCs w:val="28"/>
        </w:rPr>
        <w:t>. </w:t>
      </w:r>
      <w:r w:rsidRPr="00AA58C8">
        <w:rPr>
          <w:szCs w:val="28"/>
        </w:rPr>
        <w:t xml:space="preserve">Опубликовать </w:t>
      </w:r>
      <w:r w:rsidRPr="00B3221B">
        <w:rPr>
          <w:szCs w:val="28"/>
        </w:rPr>
        <w:t xml:space="preserve">настоящее постановление в сетевом издании официальный сайт Александровского муниципального округа Пермского края </w:t>
      </w:r>
      <w:r w:rsidRPr="00682778">
        <w:rPr>
          <w:szCs w:val="28"/>
        </w:rPr>
        <w:t>(</w:t>
      </w:r>
      <w:hyperlink r:id="rId8" w:history="1">
        <w:r w:rsidR="007C0F66" w:rsidRPr="00682778">
          <w:rPr>
            <w:rStyle w:val="af1"/>
            <w:color w:val="auto"/>
            <w:szCs w:val="28"/>
            <w:u w:val="none"/>
          </w:rPr>
          <w:t>www.aleksraion.ru</w:t>
        </w:r>
      </w:hyperlink>
      <w:r w:rsidRPr="00682778">
        <w:rPr>
          <w:szCs w:val="28"/>
        </w:rPr>
        <w:t>).</w:t>
      </w:r>
    </w:p>
    <w:p w:rsidR="007C0F66" w:rsidRPr="00D80A0E" w:rsidRDefault="007C0F66" w:rsidP="00D32A9D">
      <w:pPr>
        <w:pStyle w:val="aff2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D80A0E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</w:t>
      </w:r>
      <w:r w:rsidR="007B438D">
        <w:rPr>
          <w:rFonts w:ascii="Times New Roman" w:hAnsi="Times New Roman"/>
          <w:sz w:val="28"/>
          <w:szCs w:val="28"/>
        </w:rPr>
        <w:t>со дня его опубликования</w:t>
      </w:r>
      <w:r w:rsidR="00E50137">
        <w:rPr>
          <w:rFonts w:ascii="Times New Roman" w:hAnsi="Times New Roman"/>
          <w:sz w:val="28"/>
          <w:szCs w:val="28"/>
        </w:rPr>
        <w:t>.</w:t>
      </w:r>
    </w:p>
    <w:p w:rsidR="007C0F66" w:rsidRDefault="007C0F66" w:rsidP="00B00C47">
      <w:pPr>
        <w:pStyle w:val="a5"/>
        <w:spacing w:line="240" w:lineRule="auto"/>
        <w:ind w:firstLine="0"/>
        <w:rPr>
          <w:szCs w:val="28"/>
          <w:lang w:val="en-US"/>
        </w:rPr>
      </w:pPr>
    </w:p>
    <w:p w:rsidR="00E01E0C" w:rsidRPr="00682778" w:rsidRDefault="00E01E0C" w:rsidP="00B00C47">
      <w:pPr>
        <w:pStyle w:val="a5"/>
        <w:spacing w:line="240" w:lineRule="auto"/>
        <w:ind w:firstLine="0"/>
        <w:rPr>
          <w:szCs w:val="28"/>
        </w:rPr>
      </w:pPr>
    </w:p>
    <w:p w:rsidR="0016594A" w:rsidRDefault="007C0F66" w:rsidP="007B438D">
      <w:pPr>
        <w:spacing w:line="240" w:lineRule="exact"/>
        <w:rPr>
          <w:szCs w:val="28"/>
        </w:rPr>
      </w:pPr>
      <w:r>
        <w:rPr>
          <w:szCs w:val="28"/>
        </w:rPr>
        <w:t>Глава</w:t>
      </w:r>
      <w:r w:rsidR="0016594A">
        <w:rPr>
          <w:szCs w:val="28"/>
        </w:rPr>
        <w:t xml:space="preserve"> муниципального округа –</w:t>
      </w:r>
    </w:p>
    <w:p w:rsidR="0016594A" w:rsidRDefault="007C0F66" w:rsidP="007B438D">
      <w:pPr>
        <w:spacing w:line="240" w:lineRule="exact"/>
        <w:rPr>
          <w:szCs w:val="28"/>
        </w:rPr>
      </w:pPr>
      <w:r>
        <w:rPr>
          <w:szCs w:val="28"/>
        </w:rPr>
        <w:t>глава</w:t>
      </w:r>
      <w:r w:rsidR="0016594A">
        <w:rPr>
          <w:szCs w:val="28"/>
        </w:rPr>
        <w:t xml:space="preserve"> администрации Александровского </w:t>
      </w:r>
    </w:p>
    <w:p w:rsidR="0016594A" w:rsidRDefault="001B1ED1" w:rsidP="007B438D">
      <w:pPr>
        <w:spacing w:line="240" w:lineRule="exact"/>
        <w:rPr>
          <w:szCs w:val="28"/>
        </w:rPr>
      </w:pPr>
      <w:r>
        <w:rPr>
          <w:szCs w:val="28"/>
        </w:rPr>
        <w:t xml:space="preserve">муниципального округа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7C0F66">
        <w:rPr>
          <w:szCs w:val="28"/>
        </w:rPr>
        <w:t>О.Э. Белобаржевская</w:t>
      </w:r>
    </w:p>
    <w:p w:rsidR="005F65F5" w:rsidRDefault="005F65F5" w:rsidP="00EE50E2">
      <w:pPr>
        <w:rPr>
          <w:szCs w:val="28"/>
        </w:rPr>
        <w:sectPr w:rsidR="005F65F5" w:rsidSect="007B438D">
          <w:headerReference w:type="default" r:id="rId9"/>
          <w:footerReference w:type="default" r:id="rId10"/>
          <w:pgSz w:w="11906" w:h="16838"/>
          <w:pgMar w:top="1009" w:right="851" w:bottom="851" w:left="1418" w:header="539" w:footer="595" w:gutter="0"/>
          <w:pgNumType w:start="1"/>
          <w:cols w:space="720"/>
        </w:sectPr>
      </w:pPr>
    </w:p>
    <w:p w:rsidR="00D32A9D" w:rsidRDefault="00315F2F" w:rsidP="00010F77">
      <w:pPr>
        <w:spacing w:line="280" w:lineRule="exact"/>
        <w:ind w:left="6804" w:right="-567"/>
        <w:rPr>
          <w:szCs w:val="28"/>
        </w:rPr>
      </w:pPr>
      <w:r>
        <w:rPr>
          <w:noProof/>
          <w:szCs w:val="28"/>
          <w:lang w:eastAsia="ru-RU"/>
        </w:rPr>
        <w:lastRenderedPageBreak/>
        <w:pict>
          <v:rect id="_x0000_s2137" style="position:absolute;left:0;text-align:left;margin-left:237pt;margin-top:-34.4pt;width:35pt;height:27.75pt;z-index:251660288" stroked="f">
            <w10:wrap type="topAndBottom"/>
          </v:rect>
        </w:pict>
      </w:r>
      <w:r>
        <w:rPr>
          <w:szCs w:val="28"/>
        </w:rPr>
        <w:t>УТВЕРЖДЕНЫ</w:t>
      </w:r>
      <w:r>
        <w:rPr>
          <w:szCs w:val="28"/>
        </w:rPr>
        <w:br/>
        <w:t>постановлением</w:t>
      </w:r>
      <w:r w:rsidRPr="001B0D9B">
        <w:rPr>
          <w:szCs w:val="28"/>
        </w:rPr>
        <w:t xml:space="preserve"> </w:t>
      </w:r>
    </w:p>
    <w:p w:rsidR="00315F2F" w:rsidRPr="001F3387" w:rsidRDefault="00315F2F" w:rsidP="00010F77">
      <w:pPr>
        <w:spacing w:line="280" w:lineRule="exact"/>
        <w:ind w:left="6804" w:right="-567"/>
        <w:rPr>
          <w:szCs w:val="28"/>
        </w:rPr>
      </w:pPr>
      <w:r>
        <w:rPr>
          <w:szCs w:val="28"/>
        </w:rPr>
        <w:t>администрации</w:t>
      </w:r>
    </w:p>
    <w:p w:rsidR="00D32A9D" w:rsidRDefault="00315F2F" w:rsidP="00010F77">
      <w:pPr>
        <w:spacing w:line="280" w:lineRule="exact"/>
        <w:ind w:left="6804" w:right="-567"/>
        <w:rPr>
          <w:szCs w:val="28"/>
        </w:rPr>
      </w:pPr>
      <w:r>
        <w:rPr>
          <w:szCs w:val="28"/>
        </w:rPr>
        <w:t xml:space="preserve">Александровского </w:t>
      </w:r>
    </w:p>
    <w:p w:rsidR="00315F2F" w:rsidRPr="00E02361" w:rsidRDefault="00315F2F" w:rsidP="00010F77">
      <w:pPr>
        <w:spacing w:line="280" w:lineRule="exact"/>
        <w:ind w:left="6804" w:right="-567"/>
        <w:rPr>
          <w:szCs w:val="28"/>
        </w:rPr>
      </w:pPr>
      <w:r>
        <w:rPr>
          <w:szCs w:val="28"/>
        </w:rPr>
        <w:t>муниципального</w:t>
      </w:r>
      <w:r w:rsidRPr="00E02361">
        <w:rPr>
          <w:szCs w:val="28"/>
        </w:rPr>
        <w:t xml:space="preserve"> округа </w:t>
      </w:r>
    </w:p>
    <w:p w:rsidR="00315F2F" w:rsidRDefault="00D32A9D" w:rsidP="00010F77">
      <w:pPr>
        <w:spacing w:line="280" w:lineRule="exact"/>
        <w:ind w:left="6804" w:right="-567"/>
        <w:rPr>
          <w:szCs w:val="28"/>
        </w:rPr>
      </w:pPr>
      <w:r>
        <w:rPr>
          <w:szCs w:val="28"/>
        </w:rPr>
        <w:t xml:space="preserve">от </w:t>
      </w:r>
      <w:r w:rsidR="00726ED2">
        <w:rPr>
          <w:szCs w:val="28"/>
        </w:rPr>
        <w:t>30.12.2025</w:t>
      </w:r>
      <w:r>
        <w:rPr>
          <w:szCs w:val="28"/>
        </w:rPr>
        <w:t xml:space="preserve"> № </w:t>
      </w:r>
      <w:r w:rsidR="00726ED2">
        <w:rPr>
          <w:szCs w:val="28"/>
        </w:rPr>
        <w:t>1696</w:t>
      </w:r>
    </w:p>
    <w:p w:rsidR="00315F2F" w:rsidRDefault="00315F2F" w:rsidP="00010F77">
      <w:pPr>
        <w:spacing w:line="280" w:lineRule="exact"/>
        <w:ind w:left="6804" w:right="-567"/>
        <w:rPr>
          <w:szCs w:val="28"/>
        </w:rPr>
      </w:pPr>
    </w:p>
    <w:p w:rsidR="00315F2F" w:rsidRDefault="00315F2F" w:rsidP="00315F2F">
      <w:pPr>
        <w:spacing w:line="280" w:lineRule="exact"/>
        <w:ind w:right="-567"/>
        <w:rPr>
          <w:szCs w:val="28"/>
        </w:rPr>
      </w:pPr>
    </w:p>
    <w:p w:rsidR="00315F2F" w:rsidRDefault="00315F2F" w:rsidP="00315F2F">
      <w:pPr>
        <w:pStyle w:val="ConsPlusNormal"/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F2F" w:rsidRDefault="00315F2F" w:rsidP="00315F2F">
      <w:pPr>
        <w:pStyle w:val="ConsPlusNormal"/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F2F" w:rsidRDefault="00315F2F" w:rsidP="00315F2F">
      <w:pPr>
        <w:pStyle w:val="ConsPlusNormal"/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F2F" w:rsidRDefault="00315F2F" w:rsidP="00315F2F">
      <w:pPr>
        <w:pStyle w:val="ConsPlusNormal"/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F2F" w:rsidRDefault="00315F2F" w:rsidP="00315F2F">
      <w:pPr>
        <w:pStyle w:val="ConsPlusNormal"/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F2F" w:rsidRDefault="00315F2F" w:rsidP="00315F2F">
      <w:pPr>
        <w:pStyle w:val="ConsPlusNormal"/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F2F" w:rsidRDefault="00315F2F" w:rsidP="00315F2F">
      <w:pPr>
        <w:pStyle w:val="ConsPlusNormal"/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F2F" w:rsidRDefault="00315F2F" w:rsidP="00315F2F">
      <w:pPr>
        <w:pStyle w:val="ConsPlusNormal"/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F2F" w:rsidRDefault="00315F2F" w:rsidP="00315F2F">
      <w:pPr>
        <w:pStyle w:val="ConsPlusNormal"/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4316B" w:rsidRPr="009122DD" w:rsidRDefault="0004316B" w:rsidP="0004316B">
      <w:pPr>
        <w:pStyle w:val="a5"/>
        <w:spacing w:line="240" w:lineRule="exact"/>
        <w:ind w:firstLine="0"/>
        <w:jc w:val="center"/>
        <w:rPr>
          <w:b/>
          <w:spacing w:val="-4"/>
          <w:szCs w:val="28"/>
        </w:rPr>
      </w:pPr>
      <w:r w:rsidRPr="009122DD">
        <w:rPr>
          <w:b/>
          <w:bCs/>
        </w:rPr>
        <w:t xml:space="preserve">Изменения, которые вносятся в </w:t>
      </w:r>
      <w:r w:rsidRPr="009122DD">
        <w:rPr>
          <w:b/>
        </w:rPr>
        <w:t>муниципальную программу «</w:t>
      </w:r>
      <w:r>
        <w:rPr>
          <w:b/>
        </w:rPr>
        <w:t>Жилище</w:t>
      </w:r>
      <w:r w:rsidRPr="009122DD">
        <w:rPr>
          <w:b/>
        </w:rPr>
        <w:t>»,</w:t>
      </w:r>
      <w:r w:rsidRPr="009122DD">
        <w:rPr>
          <w:b/>
          <w:spacing w:val="-4"/>
          <w:szCs w:val="28"/>
        </w:rPr>
        <w:t xml:space="preserve"> утвержденную постановлением администрации Александровс</w:t>
      </w:r>
      <w:r>
        <w:rPr>
          <w:b/>
          <w:spacing w:val="-4"/>
          <w:szCs w:val="28"/>
        </w:rPr>
        <w:t>кого муниципального округа от 28 декабря 2024 г. № 2214</w:t>
      </w:r>
    </w:p>
    <w:p w:rsidR="00315F2F" w:rsidRDefault="00315F2F" w:rsidP="00315F2F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315F2F" w:rsidRDefault="00315F2F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315F2F" w:rsidRDefault="00315F2F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AE1682" w:rsidRDefault="00AE1682" w:rsidP="00385BB5">
      <w:pPr>
        <w:pStyle w:val="a5"/>
        <w:spacing w:line="240" w:lineRule="exact"/>
        <w:ind w:firstLine="0"/>
        <w:jc w:val="center"/>
        <w:rPr>
          <w:b/>
          <w:bCs/>
        </w:rPr>
      </w:pPr>
    </w:p>
    <w:p w:rsidR="00D32A9D" w:rsidRDefault="00D32A9D" w:rsidP="00385BB5">
      <w:pPr>
        <w:pStyle w:val="a5"/>
        <w:spacing w:line="240" w:lineRule="exact"/>
        <w:ind w:firstLine="0"/>
        <w:jc w:val="center"/>
        <w:rPr>
          <w:b/>
          <w:bCs/>
        </w:rPr>
        <w:sectPr w:rsidR="00D32A9D" w:rsidSect="005E2B57">
          <w:pgSz w:w="11906" w:h="16838"/>
          <w:pgMar w:top="1009" w:right="851" w:bottom="1134" w:left="993" w:header="539" w:footer="595" w:gutter="0"/>
          <w:pgNumType w:start="1"/>
          <w:cols w:space="720"/>
          <w:docGrid w:linePitch="381"/>
        </w:sectPr>
      </w:pPr>
    </w:p>
    <w:p w:rsidR="00AD258D" w:rsidRPr="00D32A9D" w:rsidRDefault="00AD258D" w:rsidP="00D32A9D">
      <w:pPr>
        <w:pStyle w:val="ConsPlusNormal"/>
        <w:spacing w:line="3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2A9D">
        <w:rPr>
          <w:rFonts w:ascii="Times New Roman" w:hAnsi="Times New Roman" w:cs="Times New Roman"/>
          <w:b/>
          <w:sz w:val="24"/>
          <w:szCs w:val="24"/>
        </w:rPr>
        <w:lastRenderedPageBreak/>
        <w:t>ПАСПОРТ</w:t>
      </w:r>
    </w:p>
    <w:p w:rsidR="00AD258D" w:rsidRPr="00D32A9D" w:rsidRDefault="00AD258D" w:rsidP="00D32A9D">
      <w:pPr>
        <w:pStyle w:val="ConsPlusNormal"/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2A9D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программы </w:t>
      </w:r>
      <w:r w:rsidRPr="00D32A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«Жилище</w:t>
      </w:r>
      <w:r w:rsidRPr="00D32A9D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AD258D" w:rsidRPr="00ED0C5E" w:rsidRDefault="00AD258D" w:rsidP="00AD258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1933"/>
        <w:gridCol w:w="8364"/>
      </w:tblGrid>
      <w:tr w:rsidR="00AD258D" w:rsidRPr="00ED0C5E" w:rsidTr="00844651">
        <w:tc>
          <w:tcPr>
            <w:tcW w:w="397" w:type="dxa"/>
          </w:tcPr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33" w:type="dxa"/>
          </w:tcPr>
          <w:p w:rsidR="00AD258D" w:rsidRPr="00ED0C5E" w:rsidRDefault="00AD258D" w:rsidP="0084465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t>Координатор муниципальной программы</w:t>
            </w:r>
          </w:p>
        </w:tc>
        <w:tc>
          <w:tcPr>
            <w:tcW w:w="8364" w:type="dxa"/>
          </w:tcPr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/>
                <w:sz w:val="22"/>
                <w:szCs w:val="22"/>
              </w:rPr>
              <w:t>Заместитель главы администрации округа по градостроительству – начальник управления имущественных и земельных отношений</w:t>
            </w:r>
          </w:p>
        </w:tc>
      </w:tr>
      <w:tr w:rsidR="00AD258D" w:rsidRPr="00ED0C5E" w:rsidTr="00844651">
        <w:tc>
          <w:tcPr>
            <w:tcW w:w="397" w:type="dxa"/>
          </w:tcPr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3" w:type="dxa"/>
          </w:tcPr>
          <w:p w:rsidR="00AD258D" w:rsidRPr="00ED0C5E" w:rsidRDefault="00AD258D" w:rsidP="0084465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муниципальной программы</w:t>
            </w:r>
          </w:p>
        </w:tc>
        <w:tc>
          <w:tcPr>
            <w:tcW w:w="8364" w:type="dxa"/>
          </w:tcPr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t>Отдел по жилищным отношениям</w:t>
            </w:r>
          </w:p>
        </w:tc>
      </w:tr>
      <w:tr w:rsidR="00AD258D" w:rsidRPr="00ED0C5E" w:rsidTr="00844651">
        <w:trPr>
          <w:trHeight w:val="418"/>
        </w:trPr>
        <w:tc>
          <w:tcPr>
            <w:tcW w:w="397" w:type="dxa"/>
          </w:tcPr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3" w:type="dxa"/>
          </w:tcPr>
          <w:p w:rsidR="00AD258D" w:rsidRPr="00ED0C5E" w:rsidRDefault="00AD258D" w:rsidP="0084465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8364" w:type="dxa"/>
          </w:tcPr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t>Территориальное управление р.п. Яйва</w:t>
            </w:r>
          </w:p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t>Территориальный отдел р.п. Всеволодо-Вильва</w:t>
            </w:r>
          </w:p>
        </w:tc>
      </w:tr>
      <w:tr w:rsidR="00AD258D" w:rsidRPr="00ED0C5E" w:rsidTr="00844651">
        <w:tc>
          <w:tcPr>
            <w:tcW w:w="397" w:type="dxa"/>
          </w:tcPr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933" w:type="dxa"/>
          </w:tcPr>
          <w:p w:rsidR="00AD258D" w:rsidRPr="00ED0C5E" w:rsidRDefault="00AD258D" w:rsidP="0084465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8364" w:type="dxa"/>
          </w:tcPr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t>Создание системы мер, направленных на улучшение жилищных условий жителей Александровского муниципального округа Пермского края</w:t>
            </w:r>
          </w:p>
        </w:tc>
      </w:tr>
      <w:tr w:rsidR="00AD258D" w:rsidRPr="00ED0C5E" w:rsidTr="00844651">
        <w:tc>
          <w:tcPr>
            <w:tcW w:w="397" w:type="dxa"/>
          </w:tcPr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933" w:type="dxa"/>
          </w:tcPr>
          <w:p w:rsidR="00AD258D" w:rsidRPr="00ED0C5E" w:rsidRDefault="00AD258D" w:rsidP="0084465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8364" w:type="dxa"/>
          </w:tcPr>
          <w:p w:rsidR="00AD258D" w:rsidRPr="00ED0C5E" w:rsidRDefault="00AD258D" w:rsidP="0084465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ED0C5E">
              <w:rPr>
                <w:sz w:val="22"/>
                <w:szCs w:val="22"/>
                <w:lang w:eastAsia="ru-RU"/>
              </w:rPr>
              <w:t xml:space="preserve">1. Переселение граждан, проживающих в </w:t>
            </w:r>
            <w:r>
              <w:rPr>
                <w:sz w:val="22"/>
                <w:szCs w:val="22"/>
                <w:lang w:eastAsia="ru-RU"/>
              </w:rPr>
              <w:t>жилых помещениях, расположенных</w:t>
            </w:r>
            <w:r>
              <w:rPr>
                <w:sz w:val="22"/>
                <w:szCs w:val="22"/>
                <w:lang w:eastAsia="ru-RU"/>
              </w:rPr>
              <w:br/>
            </w:r>
            <w:r w:rsidRPr="00ED0C5E">
              <w:rPr>
                <w:sz w:val="22"/>
                <w:szCs w:val="22"/>
                <w:lang w:eastAsia="ru-RU"/>
              </w:rPr>
              <w:t xml:space="preserve">в многоквартирных домах, признанных </w:t>
            </w:r>
            <w:r>
              <w:rPr>
                <w:sz w:val="22"/>
                <w:szCs w:val="22"/>
                <w:lang w:eastAsia="ru-RU"/>
              </w:rPr>
              <w:t>аварийными и подлежащими сносу,</w:t>
            </w:r>
            <w:r>
              <w:rPr>
                <w:sz w:val="22"/>
                <w:szCs w:val="22"/>
                <w:lang w:eastAsia="ru-RU"/>
              </w:rPr>
              <w:br/>
            </w:r>
            <w:r w:rsidRPr="00ED0C5E">
              <w:rPr>
                <w:sz w:val="22"/>
                <w:szCs w:val="22"/>
                <w:lang w:eastAsia="ru-RU"/>
              </w:rPr>
              <w:t xml:space="preserve">в благоустроенные жилые помещения в соответствии с требованиями Жилищного </w:t>
            </w:r>
            <w:hyperlink r:id="rId11" w:history="1">
              <w:r w:rsidRPr="00ED0C5E">
                <w:rPr>
                  <w:rStyle w:val="af1"/>
                  <w:color w:val="auto"/>
                  <w:sz w:val="22"/>
                  <w:szCs w:val="22"/>
                  <w:u w:val="none"/>
                  <w:lang w:eastAsia="ru-RU"/>
                </w:rPr>
                <w:t>кодекса</w:t>
              </w:r>
            </w:hyperlink>
            <w:r w:rsidRPr="00ED0C5E">
              <w:rPr>
                <w:sz w:val="22"/>
                <w:szCs w:val="22"/>
                <w:lang w:eastAsia="ru-RU"/>
              </w:rPr>
              <w:t xml:space="preserve"> Российской Федерации.</w:t>
            </w:r>
          </w:p>
          <w:p w:rsidR="00AD258D" w:rsidRPr="00ED0C5E" w:rsidRDefault="00AD258D" w:rsidP="00844651">
            <w:pPr>
              <w:tabs>
                <w:tab w:val="left" w:pos="459"/>
              </w:tabs>
              <w:snapToGrid w:val="0"/>
              <w:jc w:val="both"/>
              <w:rPr>
                <w:sz w:val="22"/>
                <w:szCs w:val="22"/>
                <w:lang w:eastAsia="ru-RU"/>
              </w:rPr>
            </w:pPr>
            <w:r w:rsidRPr="00ED0C5E">
              <w:rPr>
                <w:sz w:val="22"/>
                <w:szCs w:val="22"/>
                <w:lang w:eastAsia="ru-RU"/>
              </w:rPr>
              <w:t>2. Переселение жителей, проживающи</w:t>
            </w:r>
            <w:r>
              <w:rPr>
                <w:sz w:val="22"/>
                <w:szCs w:val="22"/>
                <w:lang w:eastAsia="ru-RU"/>
              </w:rPr>
              <w:t>х в труднодоступных, отдаленных</w:t>
            </w:r>
            <w:r>
              <w:rPr>
                <w:sz w:val="22"/>
                <w:szCs w:val="22"/>
                <w:lang w:eastAsia="ru-RU"/>
              </w:rPr>
              <w:br/>
            </w:r>
            <w:r w:rsidRPr="00ED0C5E">
              <w:rPr>
                <w:sz w:val="22"/>
                <w:szCs w:val="22"/>
                <w:lang w:eastAsia="ru-RU"/>
              </w:rPr>
              <w:t>и малочисленных населенных пунктах.</w:t>
            </w:r>
          </w:p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3. Создание условий для развития территории Александровского муниципального округа Пермского края.</w:t>
            </w:r>
          </w:p>
        </w:tc>
      </w:tr>
      <w:tr w:rsidR="00AD258D" w:rsidRPr="00ED0C5E" w:rsidTr="00844651">
        <w:tc>
          <w:tcPr>
            <w:tcW w:w="397" w:type="dxa"/>
            <w:vAlign w:val="bottom"/>
          </w:tcPr>
          <w:p w:rsidR="00AD258D" w:rsidRPr="00ED0C5E" w:rsidRDefault="00AD258D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  <w:p w:rsidR="00AD258D" w:rsidRPr="00ED0C5E" w:rsidRDefault="00AD258D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3" w:type="dxa"/>
          </w:tcPr>
          <w:p w:rsidR="00AD258D" w:rsidRPr="00ED0C5E" w:rsidRDefault="00AD258D" w:rsidP="0084465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t>Сроки и этапы реализации муниципальной программы</w:t>
            </w:r>
          </w:p>
        </w:tc>
        <w:tc>
          <w:tcPr>
            <w:tcW w:w="8364" w:type="dxa"/>
          </w:tcPr>
          <w:p w:rsidR="00AD258D" w:rsidRDefault="00C40D7B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Срок реализации программы 2025</w:t>
            </w:r>
            <w:r w:rsidR="00AD258D" w:rsidRPr="00ED0C5E">
              <w:rPr>
                <w:rFonts w:ascii="Times New Roman" w:hAnsi="Times New Roman" w:cs="Times New Roman"/>
                <w:sz w:val="22"/>
                <w:szCs w:val="22"/>
              </w:rPr>
              <w:t>-2028 годы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C40D7B" w:rsidRPr="00ED0C5E" w:rsidRDefault="00C40D7B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Муниципальная программа не имеет разбивки на этапы, мероприятия реализуются на протяжении всего срока реализации программы.</w:t>
            </w:r>
          </w:p>
        </w:tc>
      </w:tr>
      <w:tr w:rsidR="00AD258D" w:rsidRPr="00ED0C5E" w:rsidTr="00844651">
        <w:tc>
          <w:tcPr>
            <w:tcW w:w="397" w:type="dxa"/>
          </w:tcPr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933" w:type="dxa"/>
          </w:tcPr>
          <w:p w:rsidR="00AD258D" w:rsidRPr="00ED0C5E" w:rsidRDefault="00AD258D" w:rsidP="0084465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t xml:space="preserve">Подпрограммы </w:t>
            </w:r>
          </w:p>
        </w:tc>
        <w:tc>
          <w:tcPr>
            <w:tcW w:w="8364" w:type="dxa"/>
          </w:tcPr>
          <w:p w:rsidR="00AD258D" w:rsidRPr="00ED0C5E" w:rsidRDefault="00AD258D" w:rsidP="00844651">
            <w:pPr>
              <w:pStyle w:val="a5"/>
              <w:spacing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ED0C5E">
              <w:rPr>
                <w:bCs/>
                <w:sz w:val="22"/>
                <w:szCs w:val="22"/>
              </w:rPr>
              <w:t>1. Переселение граждан Александровского муниципального округа из аварийного жилищного фонда.</w:t>
            </w:r>
          </w:p>
          <w:p w:rsidR="00AD258D" w:rsidRPr="00ED0C5E" w:rsidRDefault="00AD258D" w:rsidP="00844651">
            <w:pPr>
              <w:pStyle w:val="a5"/>
              <w:spacing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ED0C5E">
              <w:rPr>
                <w:bCs/>
                <w:sz w:val="22"/>
                <w:szCs w:val="22"/>
              </w:rPr>
              <w:t>2. Ликвидация ветхого и аварийного жилищного фонда в Александровском муниципальном округе.</w:t>
            </w:r>
          </w:p>
          <w:p w:rsidR="00AD258D" w:rsidRPr="00ED0C5E" w:rsidRDefault="00AD258D" w:rsidP="00844651">
            <w:pPr>
              <w:pStyle w:val="a5"/>
              <w:spacing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3. </w:t>
            </w:r>
            <w:r w:rsidRPr="00ED0C5E">
              <w:rPr>
                <w:bCs/>
                <w:sz w:val="22"/>
                <w:szCs w:val="22"/>
              </w:rPr>
              <w:t>Переселение жителей Александровского муниципального округа в целях создания условий для их комфортного проживания.</w:t>
            </w:r>
          </w:p>
        </w:tc>
      </w:tr>
      <w:tr w:rsidR="00AD258D" w:rsidRPr="00ED0C5E" w:rsidTr="00844651">
        <w:tc>
          <w:tcPr>
            <w:tcW w:w="397" w:type="dxa"/>
          </w:tcPr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3" w:type="dxa"/>
          </w:tcPr>
          <w:p w:rsidR="00AD258D" w:rsidRPr="00ED0C5E" w:rsidRDefault="00AD258D" w:rsidP="0084465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t>Показатели (индикаторы) муниципальной программы</w:t>
            </w:r>
          </w:p>
        </w:tc>
        <w:tc>
          <w:tcPr>
            <w:tcW w:w="8364" w:type="dxa"/>
            <w:vAlign w:val="center"/>
          </w:tcPr>
          <w:tbl>
            <w:tblPr>
              <w:tblW w:w="815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500"/>
              <w:gridCol w:w="1985"/>
              <w:gridCol w:w="566"/>
              <w:gridCol w:w="1418"/>
              <w:gridCol w:w="1276"/>
              <w:gridCol w:w="1134"/>
              <w:gridCol w:w="1276"/>
            </w:tblGrid>
            <w:tr w:rsidR="00AD258D" w:rsidRPr="00ED0C5E" w:rsidTr="006F7D1C">
              <w:tc>
                <w:tcPr>
                  <w:tcW w:w="5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D258D" w:rsidRPr="00ED0C5E" w:rsidRDefault="00AD258D" w:rsidP="00844651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sz w:val="22"/>
                      <w:szCs w:val="22"/>
                    </w:rPr>
                  </w:pPr>
                  <w:r w:rsidRPr="00ED0C5E">
                    <w:rPr>
                      <w:rFonts w:eastAsia="Calibri"/>
                      <w:sz w:val="22"/>
                      <w:szCs w:val="22"/>
                    </w:rPr>
                    <w:t>Наименование показателя</w:t>
                  </w:r>
                </w:p>
                <w:p w:rsidR="00AD258D" w:rsidRPr="00ED0C5E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(индикатора)</w: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Ед. изм.</w:t>
                  </w:r>
                </w:p>
              </w:tc>
              <w:tc>
                <w:tcPr>
                  <w:tcW w:w="510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D258D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Значения показателей (индикаторов)</w:t>
                  </w:r>
                </w:p>
                <w:p w:rsidR="004E7A9D" w:rsidRPr="00ED0C5E" w:rsidRDefault="004E7A9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AD258D" w:rsidRPr="00ED0C5E" w:rsidTr="006F7D1C">
              <w:trPr>
                <w:trHeight w:val="387"/>
              </w:trPr>
              <w:tc>
                <w:tcPr>
                  <w:tcW w:w="5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2025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2026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2027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AD258D" w:rsidRPr="00ED0C5E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2028</w:t>
                  </w:r>
                </w:p>
              </w:tc>
            </w:tr>
            <w:tr w:rsidR="00AD258D" w:rsidRPr="00ED0C5E" w:rsidTr="006F7D1C">
              <w:tc>
                <w:tcPr>
                  <w:tcW w:w="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pStyle w:val="af9"/>
                    <w:snapToGrid w:val="0"/>
                    <w:jc w:val="center"/>
                    <w:rPr>
                      <w:spacing w:val="-8"/>
                      <w:sz w:val="22"/>
                      <w:szCs w:val="22"/>
                    </w:rPr>
                  </w:pPr>
                  <w:r w:rsidRPr="00ED0C5E">
                    <w:rPr>
                      <w:sz w:val="22"/>
                      <w:szCs w:val="22"/>
                    </w:rPr>
                    <w:t>Общая площадь расселенного жилищного фонда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pStyle w:val="af9"/>
                    <w:snapToGrid w:val="0"/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 w:rsidRPr="00ED0C5E">
                    <w:rPr>
                      <w:sz w:val="22"/>
                      <w:szCs w:val="22"/>
                      <w:lang w:val="ru-RU"/>
                    </w:rPr>
                    <w:t>кв. м.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D258D" w:rsidRPr="00ED0C5E" w:rsidRDefault="003872F4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2 258</w:t>
                  </w:r>
                  <w:r w:rsidR="00AD258D">
                    <w:rPr>
                      <w:sz w:val="22"/>
                      <w:szCs w:val="22"/>
                    </w:rPr>
                    <w:t>,96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D258D" w:rsidRPr="00ED0C5E" w:rsidRDefault="004E7A9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3 109</w:t>
                  </w:r>
                  <w:r w:rsidR="00AD258D">
                    <w:rPr>
                      <w:sz w:val="22"/>
                      <w:szCs w:val="22"/>
                    </w:rPr>
                    <w:t>,</w:t>
                  </w:r>
                  <w:r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AD258D" w:rsidRPr="00ED0C5E" w:rsidRDefault="006A691A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AD258D" w:rsidRPr="00ED0C5E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Pr="00ED0C5E" w:rsidRDefault="006A691A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AD258D" w:rsidRPr="00ED0C5E" w:rsidTr="006F7D1C">
              <w:tc>
                <w:tcPr>
                  <w:tcW w:w="500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pStyle w:val="af9"/>
                    <w:snapToGrid w:val="0"/>
                    <w:jc w:val="center"/>
                    <w:rPr>
                      <w:spacing w:val="-8"/>
                      <w:sz w:val="22"/>
                      <w:szCs w:val="22"/>
                    </w:rPr>
                  </w:pPr>
                  <w:r w:rsidRPr="00ED0C5E">
                    <w:rPr>
                      <w:sz w:val="22"/>
                      <w:szCs w:val="22"/>
                    </w:rPr>
                    <w:t>Количество расселенных многоквартирных домов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pStyle w:val="af9"/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 w:rsidRPr="00ED0C5E">
                    <w:rPr>
                      <w:sz w:val="22"/>
                      <w:szCs w:val="22"/>
                      <w:lang w:val="ru-RU"/>
                    </w:rPr>
                    <w:t>ед</w:t>
                  </w:r>
                  <w:r w:rsidRPr="00ED0C5E">
                    <w:rPr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Pr="00ED0C5E" w:rsidRDefault="005F3A49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Pr="00ED0C5E" w:rsidRDefault="005F3A49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Pr="00ED0C5E" w:rsidRDefault="004E7A9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76" w:type="dxa"/>
                </w:tcPr>
                <w:p w:rsidR="00AD258D" w:rsidRPr="00ED0C5E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Pr="00ED0C5E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Pr="00ED0C5E" w:rsidRDefault="004E7A9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AD258D" w:rsidRPr="00ED0C5E" w:rsidTr="006F7D1C">
              <w:tc>
                <w:tcPr>
                  <w:tcW w:w="500" w:type="dxa"/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:rsidR="00AD258D" w:rsidRPr="00ED0C5E" w:rsidRDefault="00AD258D" w:rsidP="006A691A">
                  <w:pPr>
                    <w:pStyle w:val="af9"/>
                    <w:snapToGrid w:val="0"/>
                    <w:jc w:val="center"/>
                    <w:rPr>
                      <w:spacing w:val="-8"/>
                      <w:sz w:val="22"/>
                      <w:szCs w:val="22"/>
                    </w:rPr>
                  </w:pPr>
                  <w:r w:rsidRPr="00ED0C5E">
                    <w:rPr>
                      <w:spacing w:val="-8"/>
                      <w:sz w:val="22"/>
                      <w:szCs w:val="22"/>
                    </w:rPr>
                    <w:t xml:space="preserve">Площадь </w:t>
                  </w:r>
                  <w:r w:rsidRPr="00ED0C5E">
                    <w:rPr>
                      <w:spacing w:val="-8"/>
                      <w:sz w:val="22"/>
                      <w:szCs w:val="22"/>
                      <w:lang w:val="ru-RU"/>
                    </w:rPr>
                    <w:t>рас</w:t>
                  </w:r>
                  <w:r w:rsidRPr="00ED0C5E">
                    <w:rPr>
                      <w:spacing w:val="-8"/>
                      <w:sz w:val="22"/>
                      <w:szCs w:val="22"/>
                    </w:rPr>
                    <w:t>селяемых</w:t>
                  </w:r>
                  <w:r w:rsidR="006A691A">
                    <w:rPr>
                      <w:spacing w:val="-8"/>
                      <w:sz w:val="22"/>
                      <w:szCs w:val="22"/>
                      <w:lang w:val="ru-RU"/>
                    </w:rPr>
                    <w:t xml:space="preserve"> жилых </w:t>
                  </w:r>
                  <w:r w:rsidRPr="00ED0C5E">
                    <w:rPr>
                      <w:spacing w:val="-8"/>
                      <w:sz w:val="22"/>
                      <w:szCs w:val="22"/>
                    </w:rPr>
                    <w:t>помещений</w:t>
                  </w:r>
                </w:p>
              </w:tc>
              <w:tc>
                <w:tcPr>
                  <w:tcW w:w="566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pStyle w:val="af9"/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 w:rsidRPr="00ED0C5E">
                    <w:rPr>
                      <w:sz w:val="22"/>
                      <w:szCs w:val="22"/>
                      <w:lang w:val="ru-RU"/>
                    </w:rPr>
                    <w:t>кв. м.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</w:tcPr>
                <w:p w:rsidR="00AD258D" w:rsidRPr="00ED0C5E" w:rsidRDefault="009149AB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ED0C5E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AD258D" w:rsidRPr="00ED0C5E" w:rsidRDefault="006A691A" w:rsidP="007C52B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247</w:t>
                  </w:r>
                </w:p>
              </w:tc>
              <w:tc>
                <w:tcPr>
                  <w:tcW w:w="1276" w:type="dxa"/>
                </w:tcPr>
                <w:p w:rsidR="00AD258D" w:rsidRPr="00ED0C5E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Pr="00ED0C5E" w:rsidRDefault="006A691A" w:rsidP="006A691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671,7</w:t>
                  </w:r>
                </w:p>
              </w:tc>
            </w:tr>
            <w:tr w:rsidR="00AD258D" w:rsidRPr="00ED0C5E" w:rsidTr="006F7D1C">
              <w:tc>
                <w:tcPr>
                  <w:tcW w:w="500" w:type="dxa"/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pStyle w:val="af9"/>
                    <w:snapToGrid w:val="0"/>
                    <w:jc w:val="center"/>
                    <w:rPr>
                      <w:spacing w:val="-8"/>
                      <w:sz w:val="22"/>
                      <w:szCs w:val="22"/>
                    </w:rPr>
                  </w:pPr>
                  <w:r w:rsidRPr="00ED0C5E">
                    <w:rPr>
                      <w:spacing w:val="-8"/>
                      <w:sz w:val="22"/>
                      <w:szCs w:val="22"/>
                    </w:rPr>
                    <w:t xml:space="preserve">Количество расселяемых </w:t>
                  </w:r>
                  <w:r w:rsidRPr="00ED0C5E">
                    <w:rPr>
                      <w:spacing w:val="-8"/>
                      <w:sz w:val="22"/>
                      <w:szCs w:val="22"/>
                    </w:rPr>
                    <w:lastRenderedPageBreak/>
                    <w:t>помещений</w:t>
                  </w:r>
                </w:p>
              </w:tc>
              <w:tc>
                <w:tcPr>
                  <w:tcW w:w="566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pStyle w:val="af9"/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 w:rsidRPr="00ED0C5E">
                    <w:rPr>
                      <w:sz w:val="22"/>
                      <w:szCs w:val="22"/>
                      <w:lang w:val="ru-RU"/>
                    </w:rPr>
                    <w:lastRenderedPageBreak/>
                    <w:t>ед</w:t>
                  </w:r>
                  <w:r w:rsidRPr="00ED0C5E">
                    <w:rPr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ED0C5E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ED0C5E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AD258D" w:rsidRPr="00ED0C5E" w:rsidRDefault="00ED1794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76" w:type="dxa"/>
                </w:tcPr>
                <w:p w:rsidR="00AD258D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Pr="00ED0C5E" w:rsidRDefault="00ED1794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AD258D" w:rsidRPr="00ED0C5E" w:rsidTr="006F7D1C">
              <w:tc>
                <w:tcPr>
                  <w:tcW w:w="500" w:type="dxa"/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lastRenderedPageBreak/>
                    <w:t>5</w:t>
                  </w: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pStyle w:val="af9"/>
                    <w:snapToGrid w:val="0"/>
                    <w:jc w:val="center"/>
                    <w:rPr>
                      <w:spacing w:val="-8"/>
                      <w:sz w:val="22"/>
                      <w:szCs w:val="22"/>
                      <w:lang w:val="ru-RU"/>
                    </w:rPr>
                  </w:pPr>
                  <w:r w:rsidRPr="00ED0C5E">
                    <w:rPr>
                      <w:spacing w:val="-8"/>
                      <w:sz w:val="22"/>
                      <w:szCs w:val="22"/>
                      <w:lang w:val="ru-RU"/>
                    </w:rPr>
                    <w:t>Количество переселяемых граждан</w:t>
                  </w:r>
                </w:p>
              </w:tc>
              <w:tc>
                <w:tcPr>
                  <w:tcW w:w="566" w:type="dxa"/>
                  <w:shd w:val="clear" w:color="auto" w:fill="auto"/>
                  <w:vAlign w:val="center"/>
                </w:tcPr>
                <w:p w:rsidR="00AD258D" w:rsidRPr="00ED0C5E" w:rsidRDefault="004E7A9D" w:rsidP="00844651">
                  <w:pPr>
                    <w:pStyle w:val="af9"/>
                    <w:snapToGrid w:val="0"/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чел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  <w:r w:rsidR="003872F4">
                    <w:rPr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AD258D" w:rsidRPr="00ED0C5E" w:rsidRDefault="004E7A9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148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AD258D" w:rsidRPr="00ED0C5E" w:rsidRDefault="009149AB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276" w:type="dxa"/>
                </w:tcPr>
                <w:p w:rsidR="004E7A9D" w:rsidRDefault="004E7A9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Pr="00ED0C5E" w:rsidRDefault="009149AB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24</w:t>
                  </w:r>
                </w:p>
              </w:tc>
            </w:tr>
            <w:tr w:rsidR="00AD258D" w:rsidRPr="00ED0C5E" w:rsidTr="006F7D1C">
              <w:tc>
                <w:tcPr>
                  <w:tcW w:w="500" w:type="dxa"/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pStyle w:val="af9"/>
                    <w:snapToGrid w:val="0"/>
                    <w:jc w:val="center"/>
                    <w:rPr>
                      <w:spacing w:val="-8"/>
                      <w:sz w:val="22"/>
                      <w:szCs w:val="22"/>
                      <w:lang w:val="ru-RU"/>
                    </w:rPr>
                  </w:pPr>
                  <w:r w:rsidRPr="00ED0C5E">
                    <w:rPr>
                      <w:spacing w:val="-8"/>
                      <w:sz w:val="22"/>
                      <w:szCs w:val="22"/>
                      <w:lang w:val="ru-RU"/>
                    </w:rPr>
                    <w:t>Количество переселяемых семей</w:t>
                  </w:r>
                </w:p>
              </w:tc>
              <w:tc>
                <w:tcPr>
                  <w:tcW w:w="566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pStyle w:val="af9"/>
                    <w:snapToGrid w:val="0"/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 w:rsidRPr="00ED0C5E">
                    <w:rPr>
                      <w:sz w:val="22"/>
                      <w:szCs w:val="22"/>
                      <w:lang w:val="ru-RU"/>
                    </w:rPr>
                    <w:t>ед.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ED0C5E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ED0C5E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ED0C5E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276" w:type="dxa"/>
                </w:tcPr>
                <w:p w:rsidR="00AD258D" w:rsidRPr="00ED0C5E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Pr="00ED0C5E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ED0C5E">
                    <w:rPr>
                      <w:sz w:val="22"/>
                      <w:szCs w:val="22"/>
                    </w:rPr>
                    <w:t>15</w:t>
                  </w:r>
                </w:p>
              </w:tc>
            </w:tr>
            <w:tr w:rsidR="00AD258D" w:rsidRPr="00ED0C5E" w:rsidTr="006F7D1C">
              <w:tc>
                <w:tcPr>
                  <w:tcW w:w="500" w:type="dxa"/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pStyle w:val="af9"/>
                    <w:snapToGrid w:val="0"/>
                    <w:jc w:val="center"/>
                    <w:rPr>
                      <w:spacing w:val="-8"/>
                      <w:sz w:val="22"/>
                      <w:szCs w:val="22"/>
                      <w:lang w:val="ru-RU"/>
                    </w:rPr>
                  </w:pPr>
                  <w:r w:rsidRPr="00ED0C5E">
                    <w:rPr>
                      <w:spacing w:val="-8"/>
                      <w:sz w:val="22"/>
                      <w:szCs w:val="22"/>
                      <w:lang w:val="ru-RU"/>
                    </w:rPr>
      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      </w:r>
                </w:p>
              </w:tc>
              <w:tc>
                <w:tcPr>
                  <w:tcW w:w="566" w:type="dxa"/>
                  <w:shd w:val="clear" w:color="auto" w:fill="auto"/>
                  <w:vAlign w:val="center"/>
                </w:tcPr>
                <w:p w:rsidR="00AD258D" w:rsidRDefault="00AD258D" w:rsidP="00844651">
                  <w:pPr>
                    <w:pStyle w:val="af9"/>
                    <w:snapToGrid w:val="0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  <w:p w:rsidR="00AD258D" w:rsidRPr="00ED0C5E" w:rsidRDefault="00AD258D" w:rsidP="00844651">
                  <w:pPr>
                    <w:pStyle w:val="af9"/>
                    <w:snapToGrid w:val="0"/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 w:rsidRPr="00ED0C5E">
                    <w:rPr>
                      <w:sz w:val="22"/>
                      <w:szCs w:val="22"/>
                      <w:lang w:val="ru-RU"/>
                    </w:rPr>
                    <w:t>%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</w:tcPr>
                <w:p w:rsidR="00AD258D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Pr="00ED0C5E" w:rsidRDefault="003872F4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31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AD258D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Pr="00ED0C5E" w:rsidRDefault="004E7A9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37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AD258D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Pr="00ED0C5E" w:rsidRDefault="005F3A49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1,8</w:t>
                  </w:r>
                </w:p>
              </w:tc>
              <w:tc>
                <w:tcPr>
                  <w:tcW w:w="1276" w:type="dxa"/>
                </w:tcPr>
                <w:p w:rsidR="00AD258D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Pr="00ED0C5E" w:rsidRDefault="005F3A49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6</w:t>
                  </w:r>
                </w:p>
              </w:tc>
            </w:tr>
            <w:tr w:rsidR="00AD258D" w:rsidRPr="00ED0C5E" w:rsidTr="006F7D1C">
              <w:tc>
                <w:tcPr>
                  <w:tcW w:w="500" w:type="dxa"/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pStyle w:val="af9"/>
                    <w:snapToGrid w:val="0"/>
                    <w:jc w:val="center"/>
                    <w:rPr>
                      <w:spacing w:val="-8"/>
                      <w:sz w:val="22"/>
                      <w:szCs w:val="22"/>
                      <w:lang w:val="ru-RU"/>
                    </w:rPr>
                  </w:pPr>
                  <w:r>
                    <w:rPr>
                      <w:spacing w:val="-8"/>
                      <w:sz w:val="22"/>
                      <w:szCs w:val="22"/>
                      <w:lang w:val="ru-RU"/>
                    </w:rPr>
                    <w:t>Количество выполненных технических обследований</w:t>
                  </w:r>
                </w:p>
              </w:tc>
              <w:tc>
                <w:tcPr>
                  <w:tcW w:w="566" w:type="dxa"/>
                  <w:shd w:val="clear" w:color="auto" w:fill="auto"/>
                  <w:vAlign w:val="center"/>
                </w:tcPr>
                <w:p w:rsidR="00AD258D" w:rsidRDefault="00AD258D" w:rsidP="00844651">
                  <w:pPr>
                    <w:pStyle w:val="af9"/>
                    <w:snapToGrid w:val="0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  <w:p w:rsidR="00AD258D" w:rsidRPr="00ED0C5E" w:rsidRDefault="00AD258D" w:rsidP="00844651">
                  <w:pPr>
                    <w:pStyle w:val="af9"/>
                    <w:snapToGrid w:val="0"/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ед.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</w:tcPr>
                <w:p w:rsidR="00AD258D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Pr="00ED0C5E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AD258D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Pr="00ED0C5E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AD258D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Pr="00ED0C5E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276" w:type="dxa"/>
                </w:tcPr>
                <w:p w:rsidR="00AD258D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Pr="00ED0C5E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6</w:t>
                  </w:r>
                </w:p>
              </w:tc>
            </w:tr>
            <w:tr w:rsidR="00AD258D" w:rsidRPr="00ED0C5E" w:rsidTr="006F7D1C">
              <w:tc>
                <w:tcPr>
                  <w:tcW w:w="500" w:type="dxa"/>
                  <w:shd w:val="clear" w:color="auto" w:fill="auto"/>
                </w:tcPr>
                <w:p w:rsidR="00AD258D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:rsidR="00AD258D" w:rsidRDefault="00AD258D" w:rsidP="00844651">
                  <w:pPr>
                    <w:pStyle w:val="af9"/>
                    <w:snapToGrid w:val="0"/>
                    <w:jc w:val="center"/>
                    <w:rPr>
                      <w:spacing w:val="-8"/>
                      <w:sz w:val="22"/>
                      <w:szCs w:val="22"/>
                      <w:lang w:val="ru-RU"/>
                    </w:rPr>
                  </w:pPr>
                  <w:r>
                    <w:rPr>
                      <w:spacing w:val="-8"/>
                      <w:sz w:val="22"/>
                      <w:szCs w:val="22"/>
                      <w:lang w:val="ru-RU"/>
                    </w:rPr>
                    <w:t>Количество изготовленных информационных щитов (табличек)</w:t>
                  </w:r>
                </w:p>
              </w:tc>
              <w:tc>
                <w:tcPr>
                  <w:tcW w:w="566" w:type="dxa"/>
                  <w:shd w:val="clear" w:color="auto" w:fill="auto"/>
                  <w:vAlign w:val="center"/>
                </w:tcPr>
                <w:p w:rsidR="00AD258D" w:rsidRDefault="00AD258D" w:rsidP="00844651">
                  <w:pPr>
                    <w:pStyle w:val="af9"/>
                    <w:snapToGrid w:val="0"/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ед.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AD258D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AD258D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76" w:type="dxa"/>
                </w:tcPr>
                <w:p w:rsidR="00AD258D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  <w:p w:rsidR="00AD258D" w:rsidRDefault="00AD258D" w:rsidP="0084465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</w:t>
                  </w:r>
                </w:p>
              </w:tc>
            </w:tr>
          </w:tbl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258D" w:rsidRPr="00ED0C5E" w:rsidTr="00844651">
        <w:tc>
          <w:tcPr>
            <w:tcW w:w="397" w:type="dxa"/>
          </w:tcPr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</w:t>
            </w:r>
          </w:p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3" w:type="dxa"/>
          </w:tcPr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t>Объемы и источники финансирования муниципальной программы</w:t>
            </w:r>
          </w:p>
        </w:tc>
        <w:tc>
          <w:tcPr>
            <w:tcW w:w="8364" w:type="dxa"/>
            <w:vAlign w:val="center"/>
          </w:tcPr>
          <w:p w:rsidR="00AD258D" w:rsidRPr="00ED0C5E" w:rsidRDefault="00AD258D" w:rsidP="00844651">
            <w:pPr>
              <w:jc w:val="right"/>
              <w:rPr>
                <w:sz w:val="22"/>
                <w:szCs w:val="22"/>
              </w:rPr>
            </w:pPr>
            <w:r w:rsidRPr="00ED0C5E">
              <w:rPr>
                <w:sz w:val="22"/>
                <w:szCs w:val="22"/>
              </w:rPr>
              <w:t>руб.</w:t>
            </w:r>
          </w:p>
          <w:tbl>
            <w:tblPr>
              <w:tblW w:w="815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1918"/>
              <w:gridCol w:w="1559"/>
              <w:gridCol w:w="1559"/>
              <w:gridCol w:w="1560"/>
              <w:gridCol w:w="1559"/>
            </w:tblGrid>
            <w:tr w:rsidR="00AD258D" w:rsidRPr="00ED0C5E" w:rsidTr="00844651">
              <w:trPr>
                <w:trHeight w:val="292"/>
              </w:trPr>
              <w:tc>
                <w:tcPr>
                  <w:tcW w:w="19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Источники финансирования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2025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2026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2027</w:t>
                  </w:r>
                </w:p>
                <w:p w:rsidR="00AD258D" w:rsidRPr="00ED0C5E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258D" w:rsidRPr="00ED0C5E" w:rsidRDefault="00AD258D" w:rsidP="0084465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2028</w:t>
                  </w:r>
                </w:p>
              </w:tc>
            </w:tr>
            <w:tr w:rsidR="00AD258D" w:rsidRPr="00ED0C5E" w:rsidTr="00844651">
              <w:trPr>
                <w:trHeight w:val="277"/>
              </w:trPr>
              <w:tc>
                <w:tcPr>
                  <w:tcW w:w="1918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Всего, в том числе: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AD258D" w:rsidRPr="00ED0C5E" w:rsidRDefault="008374B9" w:rsidP="0084465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65 391 719</w:t>
                  </w:r>
                  <w:r w:rsidR="00AD258D">
                    <w:rPr>
                      <w:sz w:val="22"/>
                      <w:szCs w:val="22"/>
                    </w:rPr>
                    <w:t>,</w:t>
                  </w:r>
                  <w:r>
                    <w:rPr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AD258D" w:rsidRPr="003E096A" w:rsidRDefault="00AD258D" w:rsidP="0084465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14 029 989,53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12 050 093,24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</w:tcPr>
                <w:p w:rsidR="00AD258D" w:rsidRDefault="00AD258D" w:rsidP="0084465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AD258D" w:rsidRDefault="00AD258D" w:rsidP="0084465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25 926 725,40</w:t>
                  </w:r>
                </w:p>
                <w:p w:rsidR="00AD258D" w:rsidRPr="00ED0C5E" w:rsidRDefault="00AD258D" w:rsidP="0084465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AD258D" w:rsidRPr="00ED0C5E" w:rsidTr="00844651">
              <w:trPr>
                <w:trHeight w:val="277"/>
              </w:trPr>
              <w:tc>
                <w:tcPr>
                  <w:tcW w:w="1918" w:type="dxa"/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Федеральный бюджет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AD258D" w:rsidRPr="00ED0C5E" w:rsidRDefault="008374B9" w:rsidP="0084465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2 243 820</w:t>
                  </w:r>
                  <w:r w:rsidR="00AD258D">
                    <w:rPr>
                      <w:color w:val="000000"/>
                      <w:sz w:val="22"/>
                      <w:szCs w:val="22"/>
                    </w:rPr>
                    <w:t>,</w:t>
                  </w:r>
                  <w:r>
                    <w:rPr>
                      <w:color w:val="00000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60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ED0C5E">
                    <w:rPr>
                      <w:color w:val="000000"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59" w:type="dxa"/>
                </w:tcPr>
                <w:p w:rsidR="00AD258D" w:rsidRDefault="00AD258D" w:rsidP="0084465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AD258D" w:rsidRDefault="00AD258D" w:rsidP="0084465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0,0</w:t>
                  </w:r>
                </w:p>
                <w:p w:rsidR="00AD258D" w:rsidRPr="00ED0C5E" w:rsidRDefault="00AD258D" w:rsidP="0084465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AD258D" w:rsidRPr="00ED0C5E" w:rsidTr="00844651">
              <w:trPr>
                <w:trHeight w:val="277"/>
              </w:trPr>
              <w:tc>
                <w:tcPr>
                  <w:tcW w:w="1918" w:type="dxa"/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Краевой бюджет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AD258D" w:rsidRPr="00ED0C5E" w:rsidRDefault="008374B9" w:rsidP="0084465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47 288 097,5</w:t>
                  </w:r>
                  <w:r w:rsidR="00AD258D"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60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ED0C5E">
                    <w:rPr>
                      <w:color w:val="000000"/>
                      <w:sz w:val="22"/>
                      <w:szCs w:val="22"/>
                    </w:rPr>
                    <w:t>6</w:t>
                  </w:r>
                  <w:r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ED0C5E">
                    <w:rPr>
                      <w:color w:val="000000"/>
                      <w:sz w:val="22"/>
                      <w:szCs w:val="22"/>
                    </w:rPr>
                    <w:t>8</w:t>
                  </w:r>
                  <w:r>
                    <w:rPr>
                      <w:color w:val="000000"/>
                      <w:sz w:val="22"/>
                      <w:szCs w:val="22"/>
                    </w:rPr>
                    <w:t>60 </w:t>
                  </w:r>
                  <w:r w:rsidRPr="00ED0C5E">
                    <w:rPr>
                      <w:color w:val="000000"/>
                      <w:sz w:val="22"/>
                      <w:szCs w:val="22"/>
                    </w:rPr>
                    <w:t>227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Pr="00ED0C5E">
                    <w:rPr>
                      <w:color w:val="000000"/>
                      <w:sz w:val="22"/>
                      <w:szCs w:val="22"/>
                    </w:rPr>
                    <w:t>40</w:t>
                  </w:r>
                </w:p>
              </w:tc>
              <w:tc>
                <w:tcPr>
                  <w:tcW w:w="1559" w:type="dxa"/>
                </w:tcPr>
                <w:p w:rsidR="00AD258D" w:rsidRPr="00ED0C5E" w:rsidRDefault="00AD258D" w:rsidP="0084465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19 783 479,31</w:t>
                  </w:r>
                </w:p>
              </w:tc>
            </w:tr>
            <w:tr w:rsidR="00AD258D" w:rsidRPr="00ED0C5E" w:rsidTr="00844651">
              <w:trPr>
                <w:trHeight w:val="277"/>
              </w:trPr>
              <w:tc>
                <w:tcPr>
                  <w:tcW w:w="1918" w:type="dxa"/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AD258D" w:rsidRPr="00ED0C5E" w:rsidRDefault="00496356" w:rsidP="0084465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15 859 801</w:t>
                  </w:r>
                  <w:r w:rsidR="00AD258D">
                    <w:rPr>
                      <w:sz w:val="22"/>
                      <w:szCs w:val="22"/>
                    </w:rPr>
                    <w:t>,</w:t>
                  </w:r>
                  <w:r>
                    <w:rPr>
                      <w:sz w:val="22"/>
                      <w:szCs w:val="22"/>
                    </w:rPr>
                    <w:t>53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AD258D" w:rsidRPr="003E096A" w:rsidRDefault="00AD258D" w:rsidP="0084465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3E096A">
                    <w:rPr>
                      <w:sz w:val="22"/>
                      <w:szCs w:val="22"/>
                    </w:rPr>
                    <w:t>14 029 989,53</w:t>
                  </w:r>
                </w:p>
              </w:tc>
              <w:tc>
                <w:tcPr>
                  <w:tcW w:w="1560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5 189 865,84</w:t>
                  </w:r>
                </w:p>
              </w:tc>
              <w:tc>
                <w:tcPr>
                  <w:tcW w:w="1559" w:type="dxa"/>
                </w:tcPr>
                <w:p w:rsidR="00AD258D" w:rsidRPr="00ED0C5E" w:rsidRDefault="00AD258D" w:rsidP="0084465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6 143 246,09</w:t>
                  </w:r>
                </w:p>
              </w:tc>
            </w:tr>
            <w:tr w:rsidR="00AD258D" w:rsidRPr="00ED0C5E" w:rsidTr="00844651">
              <w:trPr>
                <w:trHeight w:val="292"/>
              </w:trPr>
              <w:tc>
                <w:tcPr>
                  <w:tcW w:w="1918" w:type="dxa"/>
                  <w:shd w:val="clear" w:color="auto" w:fill="auto"/>
                </w:tcPr>
                <w:p w:rsidR="00AD258D" w:rsidRPr="00ED0C5E" w:rsidRDefault="00AD258D" w:rsidP="00844651">
                  <w:pPr>
                    <w:pStyle w:val="ConsPlusNormal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D0C5E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Внебюджетные источники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ED0C5E">
                    <w:rPr>
                      <w:color w:val="000000"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ED0C5E">
                    <w:rPr>
                      <w:color w:val="000000"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60" w:type="dxa"/>
                  <w:shd w:val="clear" w:color="auto" w:fill="auto"/>
                  <w:vAlign w:val="center"/>
                </w:tcPr>
                <w:p w:rsidR="00AD258D" w:rsidRPr="00ED0C5E" w:rsidRDefault="00AD258D" w:rsidP="0084465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ED0C5E">
                    <w:rPr>
                      <w:color w:val="000000"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59" w:type="dxa"/>
                </w:tcPr>
                <w:p w:rsidR="00AD258D" w:rsidRPr="00ED0C5E" w:rsidRDefault="00AD258D" w:rsidP="0084465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0,0</w:t>
                  </w:r>
                </w:p>
              </w:tc>
            </w:tr>
          </w:tbl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258D" w:rsidRPr="00ED0C5E" w:rsidTr="00844651">
        <w:tc>
          <w:tcPr>
            <w:tcW w:w="397" w:type="dxa"/>
          </w:tcPr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3" w:type="dxa"/>
          </w:tcPr>
          <w:p w:rsidR="00AD258D" w:rsidRPr="00ED0C5E" w:rsidRDefault="00AD258D" w:rsidP="0084465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D0C5E">
              <w:rPr>
                <w:rFonts w:ascii="Times New Roman" w:hAnsi="Times New Roman" w:cs="Times New Roman"/>
                <w:sz w:val="22"/>
                <w:szCs w:val="22"/>
              </w:rPr>
              <w:t>Ожидаемые результаты реализации муниципальной программы</w:t>
            </w:r>
          </w:p>
        </w:tc>
        <w:tc>
          <w:tcPr>
            <w:tcW w:w="8364" w:type="dxa"/>
            <w:vAlign w:val="center"/>
          </w:tcPr>
          <w:p w:rsidR="00AD258D" w:rsidRPr="00ED0C5E" w:rsidRDefault="00AD258D" w:rsidP="00844651">
            <w:pPr>
              <w:autoSpaceDE w:val="0"/>
              <w:snapToGrid w:val="0"/>
              <w:rPr>
                <w:rFonts w:eastAsia="Courier New"/>
                <w:color w:val="000000"/>
                <w:sz w:val="22"/>
                <w:szCs w:val="22"/>
              </w:rPr>
            </w:pPr>
            <w:r w:rsidRPr="00ED0C5E">
              <w:rPr>
                <w:rFonts w:eastAsia="Courier New"/>
                <w:sz w:val="22"/>
                <w:szCs w:val="22"/>
              </w:rPr>
              <w:t>1. Пер</w:t>
            </w:r>
            <w:r w:rsidRPr="00ED0C5E">
              <w:rPr>
                <w:rFonts w:eastAsia="Courier New"/>
                <w:color w:val="000000"/>
                <w:sz w:val="22"/>
                <w:szCs w:val="22"/>
              </w:rPr>
              <w:t>еселение граждан из аварийного жилищного фонда.</w:t>
            </w:r>
          </w:p>
          <w:p w:rsidR="00AD258D" w:rsidRPr="00ED0C5E" w:rsidRDefault="00AD258D" w:rsidP="00844651">
            <w:pPr>
              <w:autoSpaceDE w:val="0"/>
              <w:snapToGrid w:val="0"/>
              <w:rPr>
                <w:rFonts w:eastAsia="Courier New"/>
                <w:color w:val="000000"/>
                <w:sz w:val="22"/>
                <w:szCs w:val="22"/>
              </w:rPr>
            </w:pPr>
            <w:r w:rsidRPr="00ED0C5E">
              <w:rPr>
                <w:rFonts w:eastAsia="Courier New"/>
                <w:color w:val="000000"/>
                <w:sz w:val="22"/>
                <w:szCs w:val="22"/>
              </w:rPr>
              <w:t xml:space="preserve">2. </w:t>
            </w:r>
            <w:r>
              <w:rPr>
                <w:rFonts w:eastAsia="Courier New"/>
                <w:color w:val="000000"/>
                <w:sz w:val="22"/>
                <w:szCs w:val="22"/>
              </w:rPr>
              <w:t xml:space="preserve">Ликвидация </w:t>
            </w:r>
            <w:r w:rsidRPr="00ED0C5E">
              <w:rPr>
                <w:rFonts w:eastAsia="Courier New"/>
                <w:color w:val="000000"/>
                <w:sz w:val="22"/>
                <w:szCs w:val="22"/>
              </w:rPr>
              <w:t>аварийного жилья.</w:t>
            </w:r>
          </w:p>
          <w:p w:rsidR="00AD258D" w:rsidRPr="00ED0C5E" w:rsidRDefault="00AD258D" w:rsidP="00844651">
            <w:pPr>
              <w:snapToGrid w:val="0"/>
              <w:spacing w:line="236" w:lineRule="exact"/>
              <w:jc w:val="both"/>
              <w:rPr>
                <w:sz w:val="22"/>
                <w:szCs w:val="22"/>
                <w:lang w:eastAsia="ru-RU"/>
              </w:rPr>
            </w:pPr>
            <w:r w:rsidRPr="00ED0C5E">
              <w:rPr>
                <w:rFonts w:eastAsia="Courier New"/>
                <w:sz w:val="22"/>
                <w:szCs w:val="22"/>
              </w:rPr>
              <w:t>3. Пер</w:t>
            </w:r>
            <w:r w:rsidRPr="00ED0C5E">
              <w:rPr>
                <w:rFonts w:eastAsia="Courier New"/>
                <w:color w:val="000000"/>
                <w:sz w:val="22"/>
                <w:szCs w:val="22"/>
              </w:rPr>
              <w:t xml:space="preserve">еселение граждан из </w:t>
            </w:r>
            <w:r w:rsidRPr="00ED0C5E">
              <w:rPr>
                <w:sz w:val="22"/>
                <w:szCs w:val="22"/>
                <w:lang w:eastAsia="ru-RU"/>
              </w:rPr>
              <w:t>труднодоступных, отдаленных и малочисленных населенных пунктов.</w:t>
            </w:r>
          </w:p>
        </w:tc>
      </w:tr>
    </w:tbl>
    <w:p w:rsidR="007A6ACC" w:rsidRDefault="007A6ACC" w:rsidP="00EE50E2">
      <w:pPr>
        <w:rPr>
          <w:szCs w:val="28"/>
        </w:rPr>
        <w:sectPr w:rsidR="007A6ACC" w:rsidSect="00D32A9D">
          <w:pgSz w:w="11906" w:h="16838"/>
          <w:pgMar w:top="1009" w:right="851" w:bottom="1134" w:left="993" w:header="539" w:footer="595" w:gutter="0"/>
          <w:cols w:space="720"/>
          <w:docGrid w:linePitch="381"/>
        </w:sectPr>
      </w:pPr>
    </w:p>
    <w:p w:rsidR="00FC1DD4" w:rsidRPr="00FC1DD4" w:rsidRDefault="00FC1DD4" w:rsidP="00D32A9D">
      <w:pPr>
        <w:numPr>
          <w:ilvl w:val="0"/>
          <w:numId w:val="22"/>
        </w:numPr>
        <w:spacing w:line="340" w:lineRule="exact"/>
        <w:jc w:val="center"/>
        <w:rPr>
          <w:b/>
          <w:szCs w:val="28"/>
        </w:rPr>
      </w:pPr>
      <w:r w:rsidRPr="00FC1DD4">
        <w:rPr>
          <w:b/>
          <w:szCs w:val="28"/>
        </w:rPr>
        <w:lastRenderedPageBreak/>
        <w:t xml:space="preserve">Общая характеристика </w:t>
      </w:r>
      <w:r w:rsidR="00481E91">
        <w:rPr>
          <w:b/>
          <w:szCs w:val="28"/>
        </w:rPr>
        <w:t xml:space="preserve">сферы реализации </w:t>
      </w:r>
      <w:r w:rsidR="00481E91">
        <w:rPr>
          <w:b/>
          <w:szCs w:val="28"/>
        </w:rPr>
        <w:br/>
        <w:t>муниципальной программы</w:t>
      </w:r>
    </w:p>
    <w:p w:rsidR="00FC1DD4" w:rsidRDefault="00FC1DD4" w:rsidP="00D32A9D">
      <w:pPr>
        <w:spacing w:line="340" w:lineRule="exact"/>
        <w:ind w:firstLine="748"/>
        <w:jc w:val="both"/>
        <w:rPr>
          <w:color w:val="000000"/>
          <w:szCs w:val="28"/>
        </w:rPr>
      </w:pPr>
    </w:p>
    <w:p w:rsidR="00AD258D" w:rsidRPr="00F72491" w:rsidRDefault="00AD258D" w:rsidP="00D32A9D">
      <w:pPr>
        <w:spacing w:line="340" w:lineRule="exact"/>
        <w:ind w:firstLine="709"/>
        <w:jc w:val="both"/>
        <w:rPr>
          <w:szCs w:val="28"/>
        </w:rPr>
      </w:pPr>
      <w:r w:rsidRPr="00F72491">
        <w:rPr>
          <w:szCs w:val="28"/>
        </w:rPr>
        <w:t xml:space="preserve">Муниципальная Программа «Жилище» (далее - Программа) разработана в целях создания безопасных и благоприятных условий проживания граждан, путем их переселения из аварийного жилищного фонда, </w:t>
      </w:r>
      <w:r>
        <w:rPr>
          <w:szCs w:val="28"/>
        </w:rPr>
        <w:t xml:space="preserve">а также </w:t>
      </w:r>
      <w:r w:rsidRPr="00F72491">
        <w:rPr>
          <w:szCs w:val="28"/>
        </w:rPr>
        <w:t xml:space="preserve">из труднодоступных, отдаленных и малочисленных населенных пунктов Александровского муниципального округа в благоустроенные жилые помещения. </w:t>
      </w:r>
    </w:p>
    <w:p w:rsidR="00AD258D" w:rsidRPr="00F72491" w:rsidRDefault="00AD258D" w:rsidP="00D32A9D">
      <w:pPr>
        <w:spacing w:line="340" w:lineRule="exact"/>
        <w:ind w:firstLine="748"/>
        <w:jc w:val="both"/>
        <w:rPr>
          <w:color w:val="000000"/>
          <w:szCs w:val="28"/>
        </w:rPr>
      </w:pPr>
      <w:r w:rsidRPr="00F72491">
        <w:rPr>
          <w:color w:val="000000"/>
          <w:szCs w:val="28"/>
        </w:rPr>
        <w:t>Ликвидация аварийного жилищного фонда и переселение граждан является важной социально-экономической задачей.</w:t>
      </w:r>
    </w:p>
    <w:p w:rsidR="00AD258D" w:rsidRPr="00F72491" w:rsidRDefault="00AD258D" w:rsidP="00D32A9D">
      <w:pPr>
        <w:pStyle w:val="a5"/>
        <w:spacing w:line="340" w:lineRule="exact"/>
        <w:rPr>
          <w:color w:val="000000"/>
          <w:szCs w:val="28"/>
        </w:rPr>
      </w:pPr>
      <w:r w:rsidRPr="00F72491">
        <w:rPr>
          <w:color w:val="000000"/>
          <w:szCs w:val="28"/>
        </w:rPr>
        <w:t>Аварийный жилищный фонд на территории Александровского муниципал</w:t>
      </w:r>
      <w:r>
        <w:rPr>
          <w:color w:val="000000"/>
          <w:szCs w:val="28"/>
        </w:rPr>
        <w:t>ьного округа составляет более 16</w:t>
      </w:r>
      <w:r w:rsidRPr="00F72491">
        <w:rPr>
          <w:color w:val="000000"/>
          <w:szCs w:val="28"/>
        </w:rPr>
        <w:t xml:space="preserve"> тыс. кв. м.</w:t>
      </w:r>
    </w:p>
    <w:p w:rsidR="00AD258D" w:rsidRPr="00F72491" w:rsidRDefault="00AD258D" w:rsidP="00D32A9D">
      <w:pPr>
        <w:spacing w:line="340" w:lineRule="exact"/>
        <w:ind w:firstLine="748"/>
        <w:jc w:val="both"/>
        <w:rPr>
          <w:color w:val="000000"/>
          <w:szCs w:val="28"/>
        </w:rPr>
      </w:pPr>
      <w:r w:rsidRPr="00F72491">
        <w:rPr>
          <w:color w:val="000000"/>
          <w:szCs w:val="28"/>
        </w:rPr>
        <w:t>Наличие аварийного жилья создает потенциальную угрозу безопасности и комфортности проживания граждан, ухудшает качество предоставляемых коммунальных услуг, повышает социальную напряженность в обществе.</w:t>
      </w:r>
    </w:p>
    <w:p w:rsidR="00AD258D" w:rsidRPr="00F72491" w:rsidRDefault="00AD258D" w:rsidP="00D32A9D">
      <w:pPr>
        <w:spacing w:line="340" w:lineRule="exact"/>
        <w:ind w:firstLine="748"/>
        <w:jc w:val="both"/>
        <w:rPr>
          <w:color w:val="000000"/>
          <w:szCs w:val="28"/>
        </w:rPr>
      </w:pPr>
      <w:r w:rsidRPr="00F72491">
        <w:rPr>
          <w:color w:val="000000"/>
          <w:szCs w:val="28"/>
        </w:rPr>
        <w:t xml:space="preserve">Проблема ликвидации аварийного жилищного фонда является одной из важнейших проблем жилищно-коммунальной реформы. Средств местного бюджета недостаточно для расселения аварийного жилищного фонда. </w:t>
      </w:r>
    </w:p>
    <w:p w:rsidR="00AD258D" w:rsidRPr="00F72491" w:rsidRDefault="00AD258D" w:rsidP="00D32A9D">
      <w:pPr>
        <w:pStyle w:val="18"/>
        <w:spacing w:line="340" w:lineRule="exact"/>
        <w:rPr>
          <w:szCs w:val="28"/>
        </w:rPr>
      </w:pPr>
      <w:r w:rsidRPr="00F72491">
        <w:rPr>
          <w:szCs w:val="28"/>
        </w:rPr>
        <w:t>Решение вопросов местного значения в труднодоступных, отдаленных и малочисленных населенных пунктах является наиболее затратным для Александ</w:t>
      </w:r>
      <w:r>
        <w:rPr>
          <w:szCs w:val="28"/>
        </w:rPr>
        <w:t xml:space="preserve">ровского муниципального округа. </w:t>
      </w:r>
      <w:r w:rsidRPr="00F72491">
        <w:rPr>
          <w:szCs w:val="28"/>
        </w:rPr>
        <w:t xml:space="preserve">Содержание жилищного фонда, благоустройство и освещение, осуществление мероприятий по обращению с отходами требуют наибольшего расхода бюджетных средств. В труднодоступных, отдаленных и малочисленных населенных пунктах округа отсутствуют магазины, фельдшерские пункты, почтовые отделения и прочие объекты социальной, а также производственной и транспортной инфраструктур. Содержание дорог является сложным для осуществления, как с финансовой, так и с организационной стороны. </w:t>
      </w:r>
      <w:r w:rsidRPr="00F72491">
        <w:rPr>
          <w:color w:val="00000A"/>
          <w:szCs w:val="28"/>
        </w:rPr>
        <w:t>Все это понижает социальный уровень жизни жителей населенных пунктов.</w:t>
      </w:r>
      <w:r>
        <w:rPr>
          <w:szCs w:val="28"/>
        </w:rPr>
        <w:t xml:space="preserve"> </w:t>
      </w:r>
      <w:r w:rsidRPr="00F72491">
        <w:rPr>
          <w:szCs w:val="28"/>
        </w:rPr>
        <w:t>Такая ситуация связана со спецификой отдаленных и труднодоступных местностей, характеризующейся слабым развитием дорожной сети, высокими затратами на строительство новых дорог, а также сложными погодными условиями, отрицательно влияющими на сохранность существующих дорог. По той же причине затруднено и привлечение инвестиционных капиталов в дорожное строительство, что обуславливает о</w:t>
      </w:r>
      <w:r>
        <w:rPr>
          <w:szCs w:val="28"/>
        </w:rPr>
        <w:t>тсутствие перспектив социально-</w:t>
      </w:r>
      <w:r w:rsidRPr="00F72491">
        <w:rPr>
          <w:szCs w:val="28"/>
        </w:rPr>
        <w:t>экономического развития населенных пунктов.</w:t>
      </w:r>
    </w:p>
    <w:p w:rsidR="00AD258D" w:rsidRPr="00F72491" w:rsidRDefault="00AD258D" w:rsidP="00D32A9D">
      <w:pPr>
        <w:tabs>
          <w:tab w:val="left" w:pos="7967"/>
        </w:tabs>
        <w:spacing w:line="340" w:lineRule="exact"/>
        <w:ind w:firstLine="703"/>
        <w:jc w:val="both"/>
        <w:rPr>
          <w:color w:val="00000A"/>
          <w:szCs w:val="28"/>
        </w:rPr>
      </w:pPr>
      <w:r w:rsidRPr="00F72491">
        <w:rPr>
          <w:color w:val="00000A"/>
          <w:szCs w:val="28"/>
        </w:rPr>
        <w:t xml:space="preserve">Переселение жителей из </w:t>
      </w:r>
      <w:r w:rsidRPr="00F72491">
        <w:rPr>
          <w:szCs w:val="28"/>
        </w:rPr>
        <w:t>труднодоступных, отдаленных и малочисленных насел</w:t>
      </w:r>
      <w:r>
        <w:rPr>
          <w:szCs w:val="28"/>
        </w:rPr>
        <w:t>е</w:t>
      </w:r>
      <w:r w:rsidRPr="00F72491">
        <w:rPr>
          <w:szCs w:val="28"/>
        </w:rPr>
        <w:t xml:space="preserve">нных пунктов </w:t>
      </w:r>
      <w:r w:rsidRPr="00F72491">
        <w:rPr>
          <w:color w:val="00000A"/>
          <w:szCs w:val="28"/>
        </w:rPr>
        <w:t>позволит значительно сократить расходы на содержание и ремонт дорог, расходы на уличное освещение, ремонт колодцев, предназначенных для забора воды, поддержания стационарной телефонной связи.</w:t>
      </w:r>
    </w:p>
    <w:p w:rsidR="00AD258D" w:rsidRPr="00F72491" w:rsidRDefault="00AD258D" w:rsidP="00D32A9D">
      <w:pPr>
        <w:spacing w:line="340" w:lineRule="exact"/>
        <w:ind w:firstLine="709"/>
        <w:jc w:val="both"/>
        <w:rPr>
          <w:szCs w:val="28"/>
        </w:rPr>
      </w:pPr>
      <w:r w:rsidRPr="00F72491">
        <w:rPr>
          <w:szCs w:val="28"/>
        </w:rPr>
        <w:lastRenderedPageBreak/>
        <w:t>Программа реализуется за счет средств всех уровней бюджета</w:t>
      </w:r>
      <w:r>
        <w:rPr>
          <w:szCs w:val="28"/>
        </w:rPr>
        <w:t xml:space="preserve"> и внебюджетных источников.</w:t>
      </w:r>
    </w:p>
    <w:p w:rsidR="00AD258D" w:rsidRPr="00F72491" w:rsidRDefault="00AD258D" w:rsidP="00D32A9D">
      <w:pPr>
        <w:spacing w:line="340" w:lineRule="exact"/>
        <w:ind w:firstLine="360"/>
        <w:jc w:val="both"/>
        <w:rPr>
          <w:szCs w:val="28"/>
        </w:rPr>
      </w:pPr>
      <w:r w:rsidRPr="00F72491">
        <w:rPr>
          <w:szCs w:val="28"/>
        </w:rPr>
        <w:t>Реализация Прогр</w:t>
      </w:r>
      <w:r>
        <w:rPr>
          <w:szCs w:val="28"/>
        </w:rPr>
        <w:t>аммы предусмотрена в период 2025-2028</w:t>
      </w:r>
      <w:r w:rsidRPr="00F72491">
        <w:rPr>
          <w:szCs w:val="28"/>
        </w:rPr>
        <w:t xml:space="preserve"> годов и направлена на создание безопасных и благоприятных условий проживания граждан, путем переселения граждан из аварийного жилищного фонда на территории Александровского муниципального округа в благоустроенные жилые помещения, предоставления социальных выплат переселяемым жителям для приобретения жилых помещений в частную собственность.</w:t>
      </w:r>
    </w:p>
    <w:p w:rsidR="002A7F50" w:rsidRDefault="002A7F50" w:rsidP="00D32A9D">
      <w:pPr>
        <w:snapToGrid w:val="0"/>
        <w:spacing w:line="340" w:lineRule="exact"/>
        <w:ind w:firstLine="708"/>
        <w:jc w:val="both"/>
        <w:rPr>
          <w:szCs w:val="28"/>
        </w:rPr>
      </w:pPr>
    </w:p>
    <w:p w:rsidR="00BC07D9" w:rsidRPr="00FC1DD4" w:rsidRDefault="00DB6D7B" w:rsidP="00D32A9D">
      <w:pPr>
        <w:numPr>
          <w:ilvl w:val="0"/>
          <w:numId w:val="22"/>
        </w:numPr>
        <w:snapToGrid w:val="0"/>
        <w:spacing w:line="340" w:lineRule="exact"/>
        <w:jc w:val="center"/>
        <w:rPr>
          <w:b/>
          <w:szCs w:val="28"/>
        </w:rPr>
      </w:pPr>
      <w:r>
        <w:rPr>
          <w:b/>
          <w:szCs w:val="28"/>
        </w:rPr>
        <w:t>Цель</w:t>
      </w:r>
      <w:r w:rsidR="00FC1DD4" w:rsidRPr="00FC1DD4">
        <w:rPr>
          <w:b/>
          <w:szCs w:val="28"/>
        </w:rPr>
        <w:t xml:space="preserve"> и задачи муниципальной программы </w:t>
      </w:r>
    </w:p>
    <w:p w:rsidR="00FC1DD4" w:rsidRDefault="00FC1DD4" w:rsidP="00D32A9D">
      <w:pPr>
        <w:pStyle w:val="a5"/>
        <w:spacing w:line="340" w:lineRule="exact"/>
        <w:ind w:firstLine="709"/>
        <w:rPr>
          <w:color w:val="000000"/>
          <w:szCs w:val="28"/>
        </w:rPr>
      </w:pPr>
    </w:p>
    <w:p w:rsidR="00AD258D" w:rsidRPr="00481691" w:rsidRDefault="00AD258D" w:rsidP="00D32A9D">
      <w:pPr>
        <w:pStyle w:val="a5"/>
        <w:spacing w:line="340" w:lineRule="exact"/>
        <w:ind w:firstLine="709"/>
        <w:rPr>
          <w:color w:val="000000"/>
          <w:szCs w:val="28"/>
        </w:rPr>
      </w:pPr>
      <w:r w:rsidRPr="00481691">
        <w:rPr>
          <w:color w:val="000000"/>
          <w:szCs w:val="28"/>
        </w:rPr>
        <w:t xml:space="preserve">Основной целью Программы является </w:t>
      </w:r>
      <w:r w:rsidRPr="00481691">
        <w:rPr>
          <w:szCs w:val="28"/>
        </w:rPr>
        <w:t>создание системы мер, направленных на улучшение жилищных условий жителей Александровского муниципального округа Пермского края.</w:t>
      </w:r>
    </w:p>
    <w:p w:rsidR="00AD258D" w:rsidRPr="00F72491" w:rsidRDefault="00AD258D" w:rsidP="00D32A9D">
      <w:pPr>
        <w:spacing w:line="340" w:lineRule="exact"/>
        <w:ind w:firstLine="709"/>
        <w:jc w:val="both"/>
        <w:rPr>
          <w:szCs w:val="28"/>
        </w:rPr>
      </w:pPr>
      <w:r>
        <w:rPr>
          <w:szCs w:val="28"/>
        </w:rPr>
        <w:t>Для достижения поставленной цели</w:t>
      </w:r>
      <w:r w:rsidRPr="00F72491">
        <w:rPr>
          <w:szCs w:val="28"/>
        </w:rPr>
        <w:t xml:space="preserve"> необходимо решение следующих задач:</w:t>
      </w:r>
    </w:p>
    <w:p w:rsidR="00AD258D" w:rsidRPr="00F72491" w:rsidRDefault="00D32A9D" w:rsidP="00D32A9D">
      <w:pPr>
        <w:spacing w:line="340" w:lineRule="exact"/>
        <w:ind w:firstLine="709"/>
        <w:jc w:val="both"/>
        <w:rPr>
          <w:szCs w:val="28"/>
        </w:rPr>
      </w:pPr>
      <w:r>
        <w:rPr>
          <w:szCs w:val="28"/>
        </w:rPr>
        <w:t>1. </w:t>
      </w:r>
      <w:r w:rsidR="00AD258D" w:rsidRPr="00F72491">
        <w:rPr>
          <w:szCs w:val="28"/>
        </w:rPr>
        <w:t>Переселение граждан, проживающих в жилых помещениях, расположенных в многоквартирных домах, признанных аварийными и подлежащими сносу, в благоустроенные жилые помещения в соответствии с требованиями Жилищного кодекса Российской Федерации.</w:t>
      </w:r>
    </w:p>
    <w:p w:rsidR="00AD258D" w:rsidRPr="00F72491" w:rsidRDefault="00AD258D" w:rsidP="00D32A9D">
      <w:pPr>
        <w:tabs>
          <w:tab w:val="left" w:pos="459"/>
        </w:tabs>
        <w:snapToGrid w:val="0"/>
        <w:spacing w:line="340" w:lineRule="exact"/>
        <w:ind w:firstLine="709"/>
        <w:jc w:val="both"/>
        <w:rPr>
          <w:szCs w:val="28"/>
        </w:rPr>
      </w:pPr>
      <w:r>
        <w:rPr>
          <w:szCs w:val="28"/>
        </w:rPr>
        <w:t>2</w:t>
      </w:r>
      <w:r w:rsidRPr="00F72491">
        <w:rPr>
          <w:szCs w:val="28"/>
        </w:rPr>
        <w:t>. Переселение жителей, проживающих в труднодоступных, отдаленных и малочисленных населенных пунктах.</w:t>
      </w:r>
    </w:p>
    <w:p w:rsidR="00AD258D" w:rsidRPr="00F72491" w:rsidRDefault="00AD258D" w:rsidP="00D32A9D">
      <w:pPr>
        <w:spacing w:line="340" w:lineRule="exact"/>
        <w:ind w:firstLine="709"/>
        <w:jc w:val="both"/>
        <w:rPr>
          <w:szCs w:val="28"/>
        </w:rPr>
      </w:pPr>
      <w:r>
        <w:rPr>
          <w:szCs w:val="28"/>
        </w:rPr>
        <w:t>3</w:t>
      </w:r>
      <w:r w:rsidR="00D32A9D">
        <w:rPr>
          <w:szCs w:val="28"/>
        </w:rPr>
        <w:t> </w:t>
      </w:r>
      <w:r w:rsidRPr="00F72491">
        <w:rPr>
          <w:szCs w:val="28"/>
        </w:rPr>
        <w:t>Создание условий для развития территории Александровского муниципального округа.</w:t>
      </w:r>
    </w:p>
    <w:p w:rsidR="00AD258D" w:rsidRDefault="00AD258D" w:rsidP="00D32A9D">
      <w:pPr>
        <w:spacing w:line="340" w:lineRule="exact"/>
        <w:ind w:firstLine="708"/>
        <w:jc w:val="both"/>
        <w:rPr>
          <w:rFonts w:eastAsia="Calibri"/>
          <w:szCs w:val="28"/>
          <w:lang w:eastAsia="en-US"/>
        </w:rPr>
      </w:pPr>
      <w:r w:rsidRPr="00CA748F">
        <w:rPr>
          <w:rFonts w:eastAsia="Calibri"/>
          <w:szCs w:val="28"/>
          <w:lang w:eastAsia="en-US"/>
        </w:rPr>
        <w:t>Ожидаемые результаты р</w:t>
      </w:r>
      <w:r>
        <w:rPr>
          <w:rFonts w:eastAsia="Calibri"/>
          <w:szCs w:val="28"/>
          <w:lang w:eastAsia="en-US"/>
        </w:rPr>
        <w:t xml:space="preserve">еализации  Программы полностью </w:t>
      </w:r>
      <w:r w:rsidRPr="00CA748F">
        <w:rPr>
          <w:rFonts w:eastAsia="Calibri"/>
          <w:szCs w:val="28"/>
          <w:lang w:eastAsia="en-US"/>
        </w:rPr>
        <w:t xml:space="preserve">соответствуют приоритетной задаче социально – экономического развития </w:t>
      </w:r>
      <w:r>
        <w:rPr>
          <w:rFonts w:eastAsia="Calibri"/>
          <w:szCs w:val="28"/>
          <w:lang w:eastAsia="en-US"/>
        </w:rPr>
        <w:t xml:space="preserve">Александровского муниципального округа </w:t>
      </w:r>
      <w:r w:rsidRPr="00CA748F">
        <w:rPr>
          <w:rFonts w:eastAsia="Calibri"/>
          <w:szCs w:val="28"/>
          <w:lang w:eastAsia="en-US"/>
        </w:rPr>
        <w:t>– повышению уровн</w:t>
      </w:r>
      <w:r>
        <w:rPr>
          <w:rFonts w:eastAsia="Calibri"/>
          <w:szCs w:val="28"/>
          <w:lang w:eastAsia="en-US"/>
        </w:rPr>
        <w:t xml:space="preserve">я и качества жизни населения в части </w:t>
      </w:r>
      <w:r w:rsidRPr="00CA748F">
        <w:rPr>
          <w:rFonts w:eastAsia="Calibri"/>
          <w:szCs w:val="28"/>
          <w:lang w:eastAsia="en-US"/>
        </w:rPr>
        <w:t>обеспеченности благоустроенным жильем.</w:t>
      </w:r>
    </w:p>
    <w:p w:rsidR="00A42A43" w:rsidRPr="0079680D" w:rsidRDefault="00A42A43" w:rsidP="00D32A9D">
      <w:pPr>
        <w:widowControl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</w:rPr>
      </w:pPr>
      <w:r w:rsidRPr="0079680D">
        <w:rPr>
          <w:szCs w:val="28"/>
        </w:rPr>
        <w:t>Система программных мероприятий, реализация которых необхо</w:t>
      </w:r>
      <w:r w:rsidR="00AD258D">
        <w:rPr>
          <w:szCs w:val="28"/>
        </w:rPr>
        <w:t>дима для достижения поставленной цели</w:t>
      </w:r>
      <w:r w:rsidRPr="0079680D">
        <w:rPr>
          <w:szCs w:val="28"/>
        </w:rPr>
        <w:t xml:space="preserve"> и задач, включает ряд отдельных направлений, соответствующих задачам Программы и характеру проводимых мероприятий. Каждое из направлений Программы включает ряд мероприятий, носящих самостоятельный,</w:t>
      </w:r>
      <w:r w:rsidR="00572B2F">
        <w:rPr>
          <w:szCs w:val="28"/>
        </w:rPr>
        <w:t xml:space="preserve"> либо комплексный характер</w:t>
      </w:r>
      <w:r>
        <w:rPr>
          <w:szCs w:val="28"/>
        </w:rPr>
        <w:t>.</w:t>
      </w:r>
    </w:p>
    <w:p w:rsidR="00DB6D7B" w:rsidRDefault="00DB6D7B" w:rsidP="00D32A9D">
      <w:pPr>
        <w:pStyle w:val="ConsPlusNormal"/>
        <w:spacing w:line="340" w:lineRule="exact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4E62FE" w:rsidRDefault="004E62FE" w:rsidP="00D32A9D">
      <w:pPr>
        <w:pStyle w:val="ConsPlusNormal"/>
        <w:numPr>
          <w:ilvl w:val="0"/>
          <w:numId w:val="22"/>
        </w:numPr>
        <w:spacing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2FE">
        <w:rPr>
          <w:rFonts w:ascii="Times New Roman" w:hAnsi="Times New Roman" w:cs="Times New Roman"/>
          <w:b/>
          <w:sz w:val="28"/>
          <w:szCs w:val="28"/>
        </w:rPr>
        <w:t xml:space="preserve">Ожидаемые результаты реализации муниципальной программы </w:t>
      </w:r>
    </w:p>
    <w:p w:rsidR="00BA59C2" w:rsidRPr="004E62FE" w:rsidRDefault="00BA59C2" w:rsidP="00D32A9D">
      <w:pPr>
        <w:pStyle w:val="ConsPlusNormal"/>
        <w:spacing w:line="340" w:lineRule="exact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260470" w:rsidRDefault="00260470" w:rsidP="00D32A9D">
      <w:pPr>
        <w:pStyle w:val="a5"/>
        <w:spacing w:line="340" w:lineRule="exact"/>
        <w:ind w:firstLine="561"/>
        <w:rPr>
          <w:szCs w:val="28"/>
        </w:rPr>
      </w:pPr>
      <w:r>
        <w:rPr>
          <w:szCs w:val="28"/>
        </w:rPr>
        <w:t>Оценка ожидаемых результатов производится и</w:t>
      </w:r>
      <w:r w:rsidR="00F3126F">
        <w:rPr>
          <w:szCs w:val="28"/>
        </w:rPr>
        <w:t>сходя из степени достижения целей</w:t>
      </w:r>
      <w:r>
        <w:rPr>
          <w:szCs w:val="28"/>
        </w:rPr>
        <w:t xml:space="preserve"> и задач, предусмотренных Программой, в соответствии с Порядком проведения оценки </w:t>
      </w:r>
      <w:r w:rsidR="006A600A">
        <w:rPr>
          <w:szCs w:val="28"/>
        </w:rPr>
        <w:t xml:space="preserve">эффективности реализации </w:t>
      </w:r>
      <w:r>
        <w:rPr>
          <w:szCs w:val="28"/>
        </w:rPr>
        <w:t>и критериями эффективности реализации программ.</w:t>
      </w:r>
    </w:p>
    <w:p w:rsidR="00F3126F" w:rsidRDefault="00F3126F" w:rsidP="00D32A9D">
      <w:pPr>
        <w:pStyle w:val="a5"/>
        <w:spacing w:line="340" w:lineRule="exact"/>
        <w:ind w:firstLine="561"/>
        <w:rPr>
          <w:szCs w:val="28"/>
        </w:rPr>
      </w:pPr>
    </w:p>
    <w:p w:rsidR="004E62FE" w:rsidRDefault="004C233F" w:rsidP="00707A73">
      <w:pPr>
        <w:pStyle w:val="ConsPlusNormal"/>
        <w:numPr>
          <w:ilvl w:val="0"/>
          <w:numId w:val="22"/>
        </w:numPr>
        <w:spacing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Краткое описание </w:t>
      </w:r>
      <w:r w:rsidR="00602ABA">
        <w:rPr>
          <w:rFonts w:ascii="Times New Roman" w:hAnsi="Times New Roman" w:cs="Times New Roman"/>
          <w:b/>
          <w:sz w:val="28"/>
          <w:szCs w:val="28"/>
        </w:rPr>
        <w:t>подпрограмм</w:t>
      </w:r>
      <w:r w:rsidR="00602ABA" w:rsidRPr="004E62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2ABA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4E62FE" w:rsidRPr="004E62FE">
        <w:rPr>
          <w:rFonts w:ascii="Times New Roman" w:hAnsi="Times New Roman" w:cs="Times New Roman"/>
          <w:b/>
          <w:sz w:val="28"/>
          <w:szCs w:val="28"/>
        </w:rPr>
        <w:t>основных меро</w:t>
      </w:r>
      <w:r w:rsidR="004E62FE">
        <w:rPr>
          <w:rFonts w:ascii="Times New Roman" w:hAnsi="Times New Roman" w:cs="Times New Roman"/>
          <w:b/>
          <w:sz w:val="28"/>
          <w:szCs w:val="28"/>
        </w:rPr>
        <w:t>приятий муниципальной программы</w:t>
      </w:r>
    </w:p>
    <w:p w:rsidR="00DA456F" w:rsidRDefault="00DA456F" w:rsidP="00707A73">
      <w:pPr>
        <w:pStyle w:val="ConsPlusNormal"/>
        <w:spacing w:line="320" w:lineRule="exact"/>
        <w:ind w:left="720"/>
        <w:rPr>
          <w:rFonts w:ascii="Times New Roman" w:hAnsi="Times New Roman" w:cs="Times New Roman"/>
          <w:sz w:val="28"/>
          <w:szCs w:val="28"/>
        </w:rPr>
      </w:pPr>
    </w:p>
    <w:p w:rsidR="00164C2C" w:rsidRDefault="00164C2C" w:rsidP="00707A73">
      <w:pPr>
        <w:pStyle w:val="ConsPlusNormal"/>
        <w:spacing w:line="320" w:lineRule="exact"/>
        <w:ind w:left="720"/>
        <w:rPr>
          <w:rFonts w:ascii="Times New Roman" w:hAnsi="Times New Roman" w:cs="Times New Roman"/>
          <w:sz w:val="28"/>
          <w:szCs w:val="28"/>
        </w:rPr>
      </w:pPr>
      <w:r w:rsidRPr="00AF5EB0">
        <w:rPr>
          <w:rFonts w:ascii="Times New Roman" w:hAnsi="Times New Roman" w:cs="Times New Roman"/>
          <w:sz w:val="28"/>
          <w:szCs w:val="28"/>
        </w:rPr>
        <w:t>Программа состоит из следующих подпрограмм:</w:t>
      </w:r>
    </w:p>
    <w:p w:rsidR="00164C2C" w:rsidRPr="00481691" w:rsidRDefault="00164C2C" w:rsidP="00D32A9D">
      <w:pPr>
        <w:pStyle w:val="a5"/>
        <w:spacing w:line="340" w:lineRule="exact"/>
        <w:rPr>
          <w:color w:val="000000"/>
          <w:szCs w:val="28"/>
        </w:rPr>
      </w:pPr>
      <w:r w:rsidRPr="00481691">
        <w:rPr>
          <w:szCs w:val="28"/>
        </w:rPr>
        <w:t xml:space="preserve">1. </w:t>
      </w:r>
      <w:r w:rsidRPr="00481691">
        <w:rPr>
          <w:b/>
          <w:szCs w:val="28"/>
        </w:rPr>
        <w:t>Подпрограмма 1 «</w:t>
      </w:r>
      <w:r w:rsidRPr="00481691">
        <w:rPr>
          <w:b/>
          <w:bCs/>
          <w:szCs w:val="28"/>
        </w:rPr>
        <w:t>Переселение граждан Александровского муниципального округа из аварийного жилищного фонда</w:t>
      </w:r>
      <w:r w:rsidRPr="00481691">
        <w:rPr>
          <w:b/>
          <w:szCs w:val="28"/>
        </w:rPr>
        <w:t>»</w:t>
      </w:r>
      <w:r w:rsidRPr="00481691">
        <w:rPr>
          <w:szCs w:val="28"/>
        </w:rPr>
        <w:t xml:space="preserve"> реализуется за счет средств публично-правовой компании «Фонд развития территорий» (далее – Фонд), бюджета Пермского края, бюджета Александровского муниципального округа в рамках региональной адресной </w:t>
      </w:r>
      <w:hyperlink r:id="rId12"/>
      <w:r w:rsidRPr="00481691">
        <w:rPr>
          <w:szCs w:val="28"/>
        </w:rPr>
        <w:t xml:space="preserve">программы по переселению граждан из аварийного жилищного фонда на территории Пермского края на 2025-2031 годы, утвержденной постановлением Правительства Пермского края от 20 июня 2025 г. № 498-п (далее – Постановление № 498-п), и включает в себя </w:t>
      </w:r>
      <w:r w:rsidRPr="00481691">
        <w:rPr>
          <w:color w:val="000000"/>
          <w:szCs w:val="28"/>
        </w:rPr>
        <w:t>выполнение следующих мероприятий:</w:t>
      </w:r>
    </w:p>
    <w:p w:rsidR="00164C2C" w:rsidRDefault="00164C2C" w:rsidP="00D32A9D">
      <w:pPr>
        <w:pStyle w:val="a5"/>
        <w:spacing w:line="340" w:lineRule="exact"/>
        <w:rPr>
          <w:szCs w:val="28"/>
        </w:rPr>
      </w:pPr>
      <w:r w:rsidRPr="00481691">
        <w:rPr>
          <w:color w:val="000000"/>
          <w:szCs w:val="28"/>
        </w:rPr>
        <w:t>1.</w:t>
      </w:r>
      <w:r w:rsidRPr="00481691">
        <w:rPr>
          <w:szCs w:val="28"/>
        </w:rPr>
        <w:t>1. Переселение граждан из аварийного жилищного фонда с целью реализации мероприятий федерального проекта «Жильё» в рамках национального про</w:t>
      </w:r>
      <w:r>
        <w:rPr>
          <w:szCs w:val="28"/>
        </w:rPr>
        <w:t>екта «Инфраструктура для жизни»:</w:t>
      </w:r>
    </w:p>
    <w:p w:rsidR="00F27379" w:rsidRDefault="00F27379" w:rsidP="00D32A9D">
      <w:pPr>
        <w:spacing w:line="340" w:lineRule="exact"/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- </w:t>
      </w:r>
      <w:r w:rsidRPr="001D2BCC">
        <w:rPr>
          <w:b/>
          <w:szCs w:val="28"/>
        </w:rPr>
        <w:t>по этапу 2025 года раздела без участия средств Фонда</w:t>
      </w:r>
      <w:r>
        <w:rPr>
          <w:b/>
          <w:szCs w:val="28"/>
        </w:rPr>
        <w:t xml:space="preserve"> (01 января 2025 г. – 31 декабря 2025</w:t>
      </w:r>
      <w:r w:rsidRPr="008C0110">
        <w:rPr>
          <w:b/>
          <w:szCs w:val="28"/>
        </w:rPr>
        <w:t xml:space="preserve"> г.)</w:t>
      </w:r>
      <w:r>
        <w:rPr>
          <w:szCs w:val="28"/>
        </w:rPr>
        <w:t>:</w:t>
      </w:r>
    </w:p>
    <w:p w:rsidR="00F27379" w:rsidRPr="00FD1EF8" w:rsidRDefault="00F27379" w:rsidP="00D32A9D">
      <w:pPr>
        <w:spacing w:line="340" w:lineRule="exact"/>
        <w:ind w:firstLine="709"/>
        <w:contextualSpacing/>
        <w:jc w:val="both"/>
        <w:rPr>
          <w:rFonts w:eastAsia="Arial"/>
          <w:szCs w:val="28"/>
        </w:rPr>
      </w:pPr>
      <w:r w:rsidRPr="00FD1EF8">
        <w:rPr>
          <w:rFonts w:eastAsia="Arial"/>
          <w:szCs w:val="28"/>
        </w:rPr>
        <w:t>подлежат расселению многоквартирные дома и жилые помещения, расположенные по адресам:</w:t>
      </w:r>
    </w:p>
    <w:p w:rsidR="00F27379" w:rsidRPr="00FD1EF8" w:rsidRDefault="00F27379" w:rsidP="00D32A9D">
      <w:pPr>
        <w:spacing w:line="340" w:lineRule="exact"/>
        <w:ind w:firstLine="709"/>
        <w:contextualSpacing/>
        <w:jc w:val="both"/>
        <w:rPr>
          <w:rFonts w:eastAsia="Arial"/>
          <w:szCs w:val="28"/>
        </w:rPr>
      </w:pPr>
      <w:r w:rsidRPr="00FD1EF8">
        <w:rPr>
          <w:rFonts w:eastAsia="Arial"/>
          <w:szCs w:val="28"/>
        </w:rPr>
        <w:t xml:space="preserve">- Пермский край, г. Александровск, п. </w:t>
      </w:r>
      <w:r>
        <w:rPr>
          <w:rFonts w:eastAsia="Arial"/>
          <w:szCs w:val="28"/>
        </w:rPr>
        <w:t>Карьер Известняк, ул. Горького,</w:t>
      </w:r>
      <w:r>
        <w:rPr>
          <w:rFonts w:eastAsia="Arial"/>
          <w:szCs w:val="28"/>
        </w:rPr>
        <w:br/>
      </w:r>
      <w:r w:rsidRPr="00FD1EF8">
        <w:rPr>
          <w:rFonts w:eastAsia="Arial"/>
          <w:szCs w:val="28"/>
        </w:rPr>
        <w:t>д. 3;</w:t>
      </w:r>
    </w:p>
    <w:p w:rsidR="00F27379" w:rsidRPr="00FD1EF8" w:rsidRDefault="00F27379" w:rsidP="00D32A9D">
      <w:pPr>
        <w:spacing w:line="340" w:lineRule="exact"/>
        <w:ind w:firstLine="709"/>
        <w:contextualSpacing/>
        <w:jc w:val="both"/>
        <w:rPr>
          <w:rFonts w:eastAsia="Arial"/>
          <w:szCs w:val="28"/>
        </w:rPr>
      </w:pPr>
      <w:r w:rsidRPr="00FD1EF8">
        <w:rPr>
          <w:rFonts w:eastAsia="Arial"/>
          <w:szCs w:val="28"/>
        </w:rPr>
        <w:t>- Пермский край, г. Александровск, ул. Советская, д. 92, кв. 3, 4;</w:t>
      </w:r>
    </w:p>
    <w:p w:rsidR="00F27379" w:rsidRDefault="00F27379" w:rsidP="00D32A9D">
      <w:pPr>
        <w:spacing w:line="340" w:lineRule="exact"/>
        <w:ind w:firstLine="709"/>
        <w:contextualSpacing/>
        <w:jc w:val="both"/>
        <w:rPr>
          <w:szCs w:val="28"/>
        </w:rPr>
      </w:pPr>
      <w:r w:rsidRPr="00FD1EF8">
        <w:rPr>
          <w:szCs w:val="28"/>
        </w:rPr>
        <w:t>- Пермский край, г. Александровск, ул. Советская, д. 102, кв. 1, 5, 7.</w:t>
      </w:r>
    </w:p>
    <w:p w:rsidR="00F27379" w:rsidRPr="0058341E" w:rsidRDefault="00F27379" w:rsidP="00D32A9D">
      <w:pPr>
        <w:spacing w:line="340" w:lineRule="exact"/>
        <w:ind w:firstLine="709"/>
        <w:jc w:val="both"/>
        <w:rPr>
          <w:szCs w:val="28"/>
        </w:rPr>
      </w:pPr>
      <w:r w:rsidRPr="0058341E">
        <w:rPr>
          <w:szCs w:val="28"/>
        </w:rPr>
        <w:t>В рамках реализации данных мероприятий для нанимателей жилых помещений и членов их семей запланировано предоставление свободных жилых помещений, находящихся в муниципальной собственности, а также приобретение жилых помещений у лиц, не являющихся застройщиками, в домах, введенных в эксплуатацию, с последующим предоставлением на условиях договора социального найма</w:t>
      </w:r>
      <w:r>
        <w:rPr>
          <w:szCs w:val="28"/>
        </w:rPr>
        <w:t xml:space="preserve"> </w:t>
      </w:r>
      <w:r w:rsidRPr="0058341E">
        <w:rPr>
          <w:color w:val="000000"/>
          <w:szCs w:val="28"/>
        </w:rPr>
        <w:t>(</w:t>
      </w:r>
      <w:r w:rsidRPr="0058341E">
        <w:rPr>
          <w:szCs w:val="28"/>
        </w:rPr>
        <w:t xml:space="preserve">расчетная средняя стоимость 1 квадратного метра устанавливается в соответствии с ценой, утвержденной на </w:t>
      </w:r>
      <w:r w:rsidRPr="0058341E">
        <w:rPr>
          <w:szCs w:val="28"/>
          <w:lang w:val="en-US"/>
        </w:rPr>
        <w:t>II</w:t>
      </w:r>
      <w:r w:rsidRPr="0058341E">
        <w:rPr>
          <w:szCs w:val="28"/>
        </w:rPr>
        <w:t xml:space="preserve"> квартал 2025 года по Александровскому муниципальному округу постановлением Правительства Пермского края от 24 февраля 2025 г. № 144-п «Об утверждении на I</w:t>
      </w:r>
      <w:r w:rsidRPr="0058341E">
        <w:rPr>
          <w:szCs w:val="28"/>
          <w:lang w:val="en-US"/>
        </w:rPr>
        <w:t>I</w:t>
      </w:r>
      <w:r w:rsidRPr="0058341E">
        <w:rPr>
          <w:szCs w:val="28"/>
        </w:rPr>
        <w:t xml:space="preserve"> квартал 2025 года корректирующих коэффициентов по городским, муниципальным округам Пермского края и средней расчетной стоимости 1 квадратного метра общей площади жилья по городским, муниципальным округам Пермского края для расчета размера субсидий, предоставляемых гражданам из бюджета Пермского края на строительство и приобретение жилых помещений»)</w:t>
      </w:r>
      <w:r>
        <w:rPr>
          <w:szCs w:val="28"/>
        </w:rPr>
        <w:t>.</w:t>
      </w:r>
    </w:p>
    <w:p w:rsidR="00F27379" w:rsidRPr="001333B4" w:rsidRDefault="00F27379" w:rsidP="00D32A9D">
      <w:pPr>
        <w:spacing w:line="340" w:lineRule="exact"/>
        <w:ind w:firstLine="708"/>
        <w:jc w:val="both"/>
        <w:rPr>
          <w:szCs w:val="28"/>
        </w:rPr>
      </w:pPr>
      <w:r>
        <w:rPr>
          <w:szCs w:val="28"/>
        </w:rPr>
        <w:t>Данные мероприятия реализую</w:t>
      </w:r>
      <w:r w:rsidRPr="001333B4">
        <w:rPr>
          <w:szCs w:val="28"/>
        </w:rPr>
        <w:t xml:space="preserve">тся за счет средств бюджета Пермского края, бюджета Александровского муниципального округа (финансирование за </w:t>
      </w:r>
      <w:r w:rsidRPr="001333B4">
        <w:rPr>
          <w:szCs w:val="28"/>
        </w:rPr>
        <w:lastRenderedPageBreak/>
        <w:t>счет с</w:t>
      </w:r>
      <w:r>
        <w:rPr>
          <w:szCs w:val="28"/>
        </w:rPr>
        <w:t xml:space="preserve">редств бюджета Пермского края - </w:t>
      </w:r>
      <w:r w:rsidRPr="001333B4">
        <w:rPr>
          <w:szCs w:val="28"/>
        </w:rPr>
        <w:t>75%, бюджета Александровского муниципального округа – 25%).</w:t>
      </w:r>
    </w:p>
    <w:p w:rsidR="002E7DC1" w:rsidRPr="002E7DC1" w:rsidRDefault="00F27379" w:rsidP="002E7DC1">
      <w:pPr>
        <w:ind w:firstLine="709"/>
        <w:jc w:val="both"/>
        <w:rPr>
          <w:szCs w:val="28"/>
        </w:rPr>
      </w:pPr>
      <w:r w:rsidRPr="005715F5">
        <w:rPr>
          <w:szCs w:val="28"/>
        </w:rPr>
        <w:t>Плановые затраты на реализацию данных мероприятий по Соглашению с Министерством строительства Пермского края от 16 июля 2025 г. № 1/2025.2 (в редакции дополнительного соглашения от 30 июля 2</w:t>
      </w:r>
      <w:r w:rsidR="005715F5" w:rsidRPr="005715F5">
        <w:rPr>
          <w:szCs w:val="28"/>
        </w:rPr>
        <w:t>025 г. № 1) состав</w:t>
      </w:r>
      <w:r w:rsidR="000A6EC2">
        <w:rPr>
          <w:szCs w:val="28"/>
        </w:rPr>
        <w:t xml:space="preserve">ляют </w:t>
      </w:r>
      <w:r w:rsidR="002E7DC1" w:rsidRPr="002E7DC1">
        <w:rPr>
          <w:szCs w:val="28"/>
        </w:rPr>
        <w:t>4 914 624,12 руб., в том числе:</w:t>
      </w:r>
    </w:p>
    <w:p w:rsidR="002E7DC1" w:rsidRPr="002E7DC1" w:rsidRDefault="002E7DC1" w:rsidP="002E7DC1">
      <w:pPr>
        <w:ind w:firstLine="709"/>
        <w:jc w:val="both"/>
        <w:rPr>
          <w:szCs w:val="28"/>
        </w:rPr>
      </w:pPr>
      <w:r w:rsidRPr="002E7DC1">
        <w:rPr>
          <w:szCs w:val="28"/>
        </w:rPr>
        <w:t>- за счет средств бюджета Пермского края 3 685 969,12 руб.;</w:t>
      </w:r>
    </w:p>
    <w:p w:rsidR="002E7DC1" w:rsidRDefault="002E7DC1" w:rsidP="002E7DC1">
      <w:pPr>
        <w:ind w:firstLine="709"/>
        <w:jc w:val="both"/>
        <w:rPr>
          <w:szCs w:val="28"/>
        </w:rPr>
      </w:pPr>
      <w:r w:rsidRPr="002E7DC1">
        <w:rPr>
          <w:szCs w:val="28"/>
        </w:rPr>
        <w:t xml:space="preserve">- за счет средств бюджета </w:t>
      </w:r>
      <w:r w:rsidRPr="002E7DC1">
        <w:rPr>
          <w:spacing w:val="-20"/>
          <w:kern w:val="28"/>
          <w:szCs w:val="28"/>
        </w:rPr>
        <w:t>Александровского</w:t>
      </w:r>
      <w:r w:rsidRPr="002E7DC1">
        <w:rPr>
          <w:szCs w:val="28"/>
        </w:rPr>
        <w:t xml:space="preserve"> муниципального округа</w:t>
      </w:r>
      <w:r w:rsidRPr="002E7DC1">
        <w:rPr>
          <w:szCs w:val="28"/>
        </w:rPr>
        <w:br/>
        <w:t>1 228 655,00 руб.</w:t>
      </w:r>
    </w:p>
    <w:p w:rsidR="00F27379" w:rsidRPr="00FD1EF8" w:rsidRDefault="00F27379" w:rsidP="002E7DC1">
      <w:pPr>
        <w:spacing w:line="340" w:lineRule="exact"/>
        <w:ind w:firstLine="709"/>
        <w:jc w:val="both"/>
        <w:rPr>
          <w:szCs w:val="28"/>
        </w:rPr>
      </w:pPr>
      <w:r>
        <w:rPr>
          <w:szCs w:val="28"/>
        </w:rPr>
        <w:t>Всего подлежат переселению 17</w:t>
      </w:r>
      <w:r w:rsidRPr="00FD1EF8">
        <w:rPr>
          <w:szCs w:val="28"/>
        </w:rPr>
        <w:t xml:space="preserve"> человек из 9 жилых помещений, общей площадью 284,53 кв. м., находящихся в муниципальной собственности.</w:t>
      </w:r>
    </w:p>
    <w:p w:rsidR="00164C2C" w:rsidRDefault="00164C2C" w:rsidP="00D32A9D">
      <w:pPr>
        <w:spacing w:line="340" w:lineRule="exact"/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- </w:t>
      </w:r>
      <w:r w:rsidRPr="001D2BCC">
        <w:rPr>
          <w:b/>
          <w:szCs w:val="28"/>
        </w:rPr>
        <w:t>по этапу 2025 года раздела с участием средств Фонда</w:t>
      </w:r>
      <w:r>
        <w:rPr>
          <w:b/>
          <w:szCs w:val="28"/>
        </w:rPr>
        <w:t xml:space="preserve"> (01 января 2025 г. – 31 декабря 2026</w:t>
      </w:r>
      <w:r w:rsidRPr="008C0110">
        <w:rPr>
          <w:b/>
          <w:szCs w:val="28"/>
        </w:rPr>
        <w:t xml:space="preserve"> г.)</w:t>
      </w:r>
      <w:r>
        <w:rPr>
          <w:szCs w:val="28"/>
        </w:rPr>
        <w:t>:</w:t>
      </w:r>
    </w:p>
    <w:p w:rsidR="00164C2C" w:rsidRDefault="00164C2C" w:rsidP="00D32A9D">
      <w:pPr>
        <w:spacing w:line="340" w:lineRule="exact"/>
        <w:ind w:firstLine="709"/>
        <w:contextualSpacing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>подлежа</w:t>
      </w:r>
      <w:r w:rsidRPr="00E444A2">
        <w:rPr>
          <w:rFonts w:eastAsia="Arial"/>
          <w:szCs w:val="28"/>
        </w:rPr>
        <w:t xml:space="preserve">т </w:t>
      </w:r>
      <w:r>
        <w:rPr>
          <w:rFonts w:eastAsia="Arial"/>
          <w:szCs w:val="28"/>
        </w:rPr>
        <w:t>расселению многоквартирные дома и жилые помещения, расположенные по адресам:</w:t>
      </w:r>
    </w:p>
    <w:p w:rsidR="00164C2C" w:rsidRDefault="00164C2C" w:rsidP="00D32A9D">
      <w:pPr>
        <w:spacing w:line="340" w:lineRule="exact"/>
        <w:ind w:firstLine="709"/>
        <w:contextualSpacing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>- Пермский край, г. Александровск, ул. Гайдара, д. 73;</w:t>
      </w:r>
    </w:p>
    <w:p w:rsidR="00164C2C" w:rsidRDefault="00164C2C" w:rsidP="00D32A9D">
      <w:pPr>
        <w:spacing w:line="340" w:lineRule="exact"/>
        <w:ind w:firstLine="709"/>
        <w:contextualSpacing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>- Пермский край, г. Александровск, ул. Ким, д. 18;</w:t>
      </w:r>
    </w:p>
    <w:p w:rsidR="00164C2C" w:rsidRPr="00E444A2" w:rsidRDefault="00164C2C" w:rsidP="00D32A9D">
      <w:pPr>
        <w:spacing w:line="340" w:lineRule="exact"/>
        <w:ind w:firstLine="709"/>
        <w:contextualSpacing/>
        <w:jc w:val="both"/>
        <w:rPr>
          <w:szCs w:val="28"/>
        </w:rPr>
      </w:pPr>
      <w:r>
        <w:rPr>
          <w:szCs w:val="28"/>
        </w:rPr>
        <w:t>- Пермский край, г. Александровск, ул. Ким, д. 14, кв. 5;</w:t>
      </w:r>
    </w:p>
    <w:p w:rsidR="00164C2C" w:rsidRDefault="00164C2C" w:rsidP="00D32A9D">
      <w:pPr>
        <w:spacing w:line="340" w:lineRule="exact"/>
        <w:ind w:firstLine="709"/>
        <w:contextualSpacing/>
        <w:jc w:val="both"/>
        <w:rPr>
          <w:szCs w:val="28"/>
        </w:rPr>
      </w:pPr>
      <w:r>
        <w:rPr>
          <w:szCs w:val="28"/>
        </w:rPr>
        <w:t>- Пермский край, г. Александровск, рп. Яйва, ул. Домостроителей, д. 13,</w:t>
      </w:r>
      <w:r>
        <w:rPr>
          <w:szCs w:val="28"/>
        </w:rPr>
        <w:br/>
        <w:t>кв. 5.</w:t>
      </w:r>
    </w:p>
    <w:p w:rsidR="00164C2C" w:rsidRDefault="00164C2C" w:rsidP="00D32A9D">
      <w:pPr>
        <w:spacing w:line="340" w:lineRule="exact"/>
        <w:ind w:firstLine="709"/>
        <w:jc w:val="both"/>
        <w:rPr>
          <w:szCs w:val="28"/>
        </w:rPr>
      </w:pPr>
      <w:r w:rsidRPr="00D109AF">
        <w:rPr>
          <w:szCs w:val="28"/>
        </w:rPr>
        <w:t xml:space="preserve">В рамках реализации данных мероприятий </w:t>
      </w:r>
      <w:r>
        <w:rPr>
          <w:szCs w:val="28"/>
        </w:rPr>
        <w:t xml:space="preserve">для нанимателей жилых помещений и членов их семей </w:t>
      </w:r>
      <w:r w:rsidRPr="00D109AF">
        <w:rPr>
          <w:szCs w:val="28"/>
        </w:rPr>
        <w:t>запланировано приобретение жилых помещений у лиц, не являющихся застройщиками, в домах, введенных в эксплуатацию</w:t>
      </w:r>
      <w:r>
        <w:rPr>
          <w:szCs w:val="28"/>
        </w:rPr>
        <w:t xml:space="preserve">, </w:t>
      </w:r>
      <w:r w:rsidRPr="00D109AF">
        <w:rPr>
          <w:szCs w:val="28"/>
        </w:rPr>
        <w:t>с последующим предоставлением на условиях договора социального найма</w:t>
      </w:r>
      <w:r>
        <w:rPr>
          <w:szCs w:val="28"/>
        </w:rPr>
        <w:t xml:space="preserve">, а также </w:t>
      </w:r>
      <w:r w:rsidRPr="00D109AF">
        <w:rPr>
          <w:szCs w:val="28"/>
        </w:rPr>
        <w:t>выплата собственникам возмещения за изымаемые в муниципальную собственность помещения</w:t>
      </w:r>
      <w:r>
        <w:rPr>
          <w:szCs w:val="28"/>
        </w:rPr>
        <w:t>.</w:t>
      </w:r>
    </w:p>
    <w:p w:rsidR="00164C2C" w:rsidRPr="00481691" w:rsidRDefault="00164C2C" w:rsidP="00D32A9D">
      <w:pPr>
        <w:pStyle w:val="a5"/>
        <w:spacing w:line="340" w:lineRule="exact"/>
        <w:rPr>
          <w:szCs w:val="28"/>
        </w:rPr>
      </w:pPr>
      <w:r>
        <w:rPr>
          <w:szCs w:val="28"/>
        </w:rPr>
        <w:t>Данные мероприятия реализую</w:t>
      </w:r>
      <w:r w:rsidRPr="001333B4">
        <w:rPr>
          <w:szCs w:val="28"/>
        </w:rPr>
        <w:t xml:space="preserve">тся за счет средств </w:t>
      </w:r>
      <w:r>
        <w:rPr>
          <w:szCs w:val="28"/>
        </w:rPr>
        <w:t xml:space="preserve">Фонда, </w:t>
      </w:r>
      <w:r w:rsidRPr="001333B4">
        <w:rPr>
          <w:szCs w:val="28"/>
        </w:rPr>
        <w:t>бюджета Пермского края, бюджета Александровского муниципального округа</w:t>
      </w:r>
      <w:r w:rsidRPr="00481691">
        <w:rPr>
          <w:szCs w:val="28"/>
        </w:rPr>
        <w:t xml:space="preserve"> (финансирование за счет средств Фонда – 55,7</w:t>
      </w:r>
      <w:r>
        <w:rPr>
          <w:szCs w:val="28"/>
        </w:rPr>
        <w:t xml:space="preserve">00 </w:t>
      </w:r>
      <w:r w:rsidRPr="00481691">
        <w:rPr>
          <w:szCs w:val="28"/>
        </w:rPr>
        <w:t>%, бюджета Пермского края – 33,225</w:t>
      </w:r>
      <w:r>
        <w:rPr>
          <w:szCs w:val="28"/>
        </w:rPr>
        <w:t xml:space="preserve"> </w:t>
      </w:r>
      <w:r w:rsidRPr="00481691">
        <w:rPr>
          <w:szCs w:val="28"/>
        </w:rPr>
        <w:t>%, бюджета Александровского муниципального округа – 11,075</w:t>
      </w:r>
      <w:r>
        <w:rPr>
          <w:szCs w:val="28"/>
        </w:rPr>
        <w:t xml:space="preserve"> </w:t>
      </w:r>
      <w:r w:rsidRPr="00481691">
        <w:rPr>
          <w:szCs w:val="28"/>
        </w:rPr>
        <w:t>%)</w:t>
      </w:r>
      <w:r>
        <w:rPr>
          <w:rStyle w:val="aff7"/>
          <w:szCs w:val="28"/>
        </w:rPr>
        <w:footnoteReference w:id="1"/>
      </w:r>
      <w:r w:rsidRPr="00481691">
        <w:rPr>
          <w:szCs w:val="28"/>
        </w:rPr>
        <w:t>:</w:t>
      </w:r>
    </w:p>
    <w:p w:rsidR="00164C2C" w:rsidRPr="008A5F58" w:rsidRDefault="00164C2C" w:rsidP="00D32A9D">
      <w:pPr>
        <w:spacing w:line="340" w:lineRule="exact"/>
        <w:ind w:firstLine="709"/>
        <w:jc w:val="both"/>
        <w:rPr>
          <w:szCs w:val="28"/>
        </w:rPr>
      </w:pPr>
      <w:r w:rsidRPr="008A5F58">
        <w:rPr>
          <w:szCs w:val="28"/>
        </w:rPr>
        <w:t>Плановые затраты на реализацию данных мероприятий по Соглашению с Министерством строительства Пермск</w:t>
      </w:r>
      <w:r w:rsidR="00826A68" w:rsidRPr="008A5F58">
        <w:rPr>
          <w:szCs w:val="28"/>
        </w:rPr>
        <w:t>ого края от 25 сентября 2025 г.</w:t>
      </w:r>
      <w:r w:rsidR="00826A68" w:rsidRPr="008A5F58">
        <w:rPr>
          <w:szCs w:val="28"/>
        </w:rPr>
        <w:br/>
      </w:r>
      <w:r w:rsidRPr="008A5F58">
        <w:rPr>
          <w:szCs w:val="28"/>
        </w:rPr>
        <w:t xml:space="preserve">№ 1/2025.1 </w:t>
      </w:r>
      <w:r w:rsidR="00E0724A" w:rsidRPr="008A5F58">
        <w:rPr>
          <w:szCs w:val="28"/>
        </w:rPr>
        <w:t>(в редакции</w:t>
      </w:r>
      <w:r w:rsidR="006C5C77" w:rsidRPr="008A5F58">
        <w:rPr>
          <w:szCs w:val="28"/>
        </w:rPr>
        <w:t xml:space="preserve"> дополнительного соглашения от 2</w:t>
      </w:r>
      <w:r w:rsidR="00E0724A" w:rsidRPr="008A5F58">
        <w:rPr>
          <w:szCs w:val="28"/>
        </w:rPr>
        <w:t xml:space="preserve">0 </w:t>
      </w:r>
      <w:r w:rsidR="006C5C77" w:rsidRPr="008A5F58">
        <w:rPr>
          <w:szCs w:val="28"/>
        </w:rPr>
        <w:t>ноября</w:t>
      </w:r>
      <w:r w:rsidR="00E0724A" w:rsidRPr="008A5F58">
        <w:rPr>
          <w:szCs w:val="28"/>
        </w:rPr>
        <w:t xml:space="preserve"> 2025 г. № 1) </w:t>
      </w:r>
      <w:r w:rsidRPr="008A5F58">
        <w:rPr>
          <w:szCs w:val="28"/>
        </w:rPr>
        <w:t>составляют 26 921 287,50 руб., в том числе:</w:t>
      </w:r>
    </w:p>
    <w:p w:rsidR="00164C2C" w:rsidRPr="008A5F58" w:rsidRDefault="006C5C77" w:rsidP="00D32A9D">
      <w:pPr>
        <w:spacing w:line="340" w:lineRule="exact"/>
        <w:ind w:firstLine="709"/>
        <w:jc w:val="both"/>
        <w:rPr>
          <w:szCs w:val="28"/>
        </w:rPr>
      </w:pPr>
      <w:r w:rsidRPr="008A5F58">
        <w:rPr>
          <w:szCs w:val="28"/>
        </w:rPr>
        <w:lastRenderedPageBreak/>
        <w:t>в 2025 году 4 028 402,5</w:t>
      </w:r>
      <w:r w:rsidR="00164C2C" w:rsidRPr="008A5F58">
        <w:rPr>
          <w:szCs w:val="28"/>
        </w:rPr>
        <w:t>0 руб., в том числе:</w:t>
      </w:r>
    </w:p>
    <w:p w:rsidR="00164C2C" w:rsidRPr="008A5F58" w:rsidRDefault="00164C2C" w:rsidP="00D32A9D">
      <w:pPr>
        <w:spacing w:line="340" w:lineRule="exact"/>
        <w:ind w:firstLine="709"/>
        <w:jc w:val="both"/>
        <w:rPr>
          <w:szCs w:val="28"/>
        </w:rPr>
      </w:pPr>
      <w:r w:rsidRPr="008A5F58">
        <w:rPr>
          <w:szCs w:val="28"/>
        </w:rPr>
        <w:t>- за счет бюджета Пермского края, выделяемого за счет средств, посту</w:t>
      </w:r>
      <w:r w:rsidR="00C20009" w:rsidRPr="008A5F58">
        <w:rPr>
          <w:szCs w:val="28"/>
        </w:rPr>
        <w:t>пивших от Фонда 2 243 820,19</w:t>
      </w:r>
      <w:r w:rsidRPr="008A5F58">
        <w:rPr>
          <w:szCs w:val="28"/>
        </w:rPr>
        <w:t xml:space="preserve"> руб.;</w:t>
      </w:r>
    </w:p>
    <w:p w:rsidR="00164C2C" w:rsidRPr="008A5F58" w:rsidRDefault="00164C2C" w:rsidP="00D32A9D">
      <w:pPr>
        <w:spacing w:line="340" w:lineRule="exact"/>
        <w:ind w:firstLine="709"/>
        <w:jc w:val="both"/>
        <w:rPr>
          <w:szCs w:val="28"/>
        </w:rPr>
      </w:pPr>
      <w:r w:rsidRPr="008A5F58">
        <w:rPr>
          <w:szCs w:val="28"/>
        </w:rPr>
        <w:t>- за счет сред</w:t>
      </w:r>
      <w:r w:rsidR="00C20009" w:rsidRPr="008A5F58">
        <w:rPr>
          <w:szCs w:val="28"/>
        </w:rPr>
        <w:t>ств бюджета Пермского края 1 338 436,73</w:t>
      </w:r>
      <w:r w:rsidRPr="008A5F58">
        <w:rPr>
          <w:szCs w:val="28"/>
        </w:rPr>
        <w:t xml:space="preserve"> руб.;</w:t>
      </w:r>
    </w:p>
    <w:p w:rsidR="00164C2C" w:rsidRPr="008A5F58" w:rsidRDefault="00164C2C" w:rsidP="00D32A9D">
      <w:pPr>
        <w:spacing w:line="340" w:lineRule="exact"/>
        <w:ind w:firstLine="709"/>
        <w:jc w:val="both"/>
        <w:rPr>
          <w:szCs w:val="28"/>
        </w:rPr>
      </w:pPr>
      <w:r w:rsidRPr="008A5F58">
        <w:rPr>
          <w:szCs w:val="28"/>
        </w:rPr>
        <w:t xml:space="preserve">- за счет средств бюджета </w:t>
      </w:r>
      <w:r w:rsidRPr="008A5F58">
        <w:rPr>
          <w:spacing w:val="-20"/>
          <w:kern w:val="28"/>
          <w:szCs w:val="28"/>
        </w:rPr>
        <w:t>Александровского</w:t>
      </w:r>
      <w:r w:rsidRPr="008A5F58">
        <w:rPr>
          <w:szCs w:val="28"/>
        </w:rPr>
        <w:t xml:space="preserve"> муниципального округа </w:t>
      </w:r>
      <w:r w:rsidR="006C5C77" w:rsidRPr="008A5F58">
        <w:rPr>
          <w:szCs w:val="28"/>
        </w:rPr>
        <w:t>446 145,5</w:t>
      </w:r>
      <w:r w:rsidR="00C20009" w:rsidRPr="008A5F58">
        <w:rPr>
          <w:szCs w:val="28"/>
        </w:rPr>
        <w:t>8</w:t>
      </w:r>
      <w:r w:rsidRPr="008A5F58">
        <w:rPr>
          <w:szCs w:val="28"/>
        </w:rPr>
        <w:t xml:space="preserve"> руб.;</w:t>
      </w:r>
    </w:p>
    <w:p w:rsidR="00AF35E5" w:rsidRPr="00AF35E5" w:rsidRDefault="00AF35E5" w:rsidP="00AF35E5">
      <w:pPr>
        <w:ind w:firstLine="709"/>
        <w:jc w:val="both"/>
        <w:rPr>
          <w:szCs w:val="28"/>
        </w:rPr>
      </w:pPr>
      <w:r w:rsidRPr="00AF35E5">
        <w:rPr>
          <w:szCs w:val="28"/>
        </w:rPr>
        <w:t>в 2026 году 23 000 412,46 руб., в том числе:</w:t>
      </w:r>
    </w:p>
    <w:p w:rsidR="00AF35E5" w:rsidRPr="00AF35E5" w:rsidRDefault="00AF35E5" w:rsidP="00AF35E5">
      <w:pPr>
        <w:ind w:firstLine="709"/>
        <w:jc w:val="both"/>
        <w:rPr>
          <w:szCs w:val="28"/>
        </w:rPr>
      </w:pPr>
      <w:r w:rsidRPr="00AF35E5">
        <w:rPr>
          <w:szCs w:val="28"/>
        </w:rPr>
        <w:t>- за счет бюджета Пермского края, выделяемого за счет средств, поступивших от Фонда 12 751 336,95 руб.;</w:t>
      </w:r>
    </w:p>
    <w:p w:rsidR="00AF35E5" w:rsidRDefault="00AF35E5" w:rsidP="00AF35E5">
      <w:pPr>
        <w:ind w:firstLine="709"/>
        <w:jc w:val="both"/>
        <w:rPr>
          <w:szCs w:val="28"/>
        </w:rPr>
      </w:pPr>
      <w:r w:rsidRPr="00AF35E5">
        <w:rPr>
          <w:szCs w:val="28"/>
        </w:rPr>
        <w:t>- за счет средств бюджета Пермского края 7 606 161,04 руб.;</w:t>
      </w:r>
    </w:p>
    <w:p w:rsidR="00AF35E5" w:rsidRDefault="00AF35E5" w:rsidP="00AF35E5">
      <w:pPr>
        <w:ind w:firstLine="709"/>
        <w:jc w:val="both"/>
        <w:rPr>
          <w:szCs w:val="28"/>
        </w:rPr>
      </w:pPr>
      <w:r>
        <w:rPr>
          <w:szCs w:val="28"/>
        </w:rPr>
        <w:t xml:space="preserve">- за счет средств бюджета </w:t>
      </w:r>
      <w:r>
        <w:rPr>
          <w:spacing w:val="-20"/>
          <w:kern w:val="28"/>
          <w:szCs w:val="28"/>
        </w:rPr>
        <w:t>Александровского</w:t>
      </w:r>
      <w:r>
        <w:rPr>
          <w:szCs w:val="28"/>
        </w:rPr>
        <w:t xml:space="preserve"> муниципального округа</w:t>
      </w:r>
      <w:r>
        <w:rPr>
          <w:szCs w:val="28"/>
        </w:rPr>
        <w:br/>
        <w:t>2 642 914,47 руб.</w:t>
      </w:r>
    </w:p>
    <w:p w:rsidR="00164C2C" w:rsidRDefault="00826A68" w:rsidP="00164C2C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подлежат переселению 45</w:t>
      </w:r>
      <w:r w:rsidR="00164C2C" w:rsidRPr="00D109AF">
        <w:rPr>
          <w:rFonts w:ascii="Times New Roman" w:hAnsi="Times New Roman" w:cs="Times New Roman"/>
          <w:sz w:val="28"/>
          <w:szCs w:val="28"/>
        </w:rPr>
        <w:t xml:space="preserve"> </w:t>
      </w:r>
      <w:r w:rsidR="00164C2C">
        <w:rPr>
          <w:rFonts w:ascii="Times New Roman" w:hAnsi="Times New Roman" w:cs="Times New Roman"/>
          <w:sz w:val="28"/>
          <w:szCs w:val="28"/>
        </w:rPr>
        <w:t>человек</w:t>
      </w:r>
      <w:r w:rsidR="00164C2C" w:rsidRPr="00D109AF">
        <w:rPr>
          <w:rFonts w:ascii="Times New Roman" w:hAnsi="Times New Roman" w:cs="Times New Roman"/>
          <w:sz w:val="28"/>
          <w:szCs w:val="28"/>
        </w:rPr>
        <w:t xml:space="preserve"> из 22 жилых помещений, общей площадью 880,50 кв.м., а именно:</w:t>
      </w:r>
    </w:p>
    <w:p w:rsidR="004E7A9D" w:rsidRDefault="00DA456F" w:rsidP="00164C2C">
      <w:pPr>
        <w:pStyle w:val="Standard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A9D">
        <w:rPr>
          <w:rFonts w:ascii="Times New Roman" w:hAnsi="Times New Roman" w:cs="Times New Roman"/>
          <w:b/>
          <w:sz w:val="28"/>
          <w:szCs w:val="28"/>
        </w:rPr>
        <w:t>в 2025 году</w:t>
      </w:r>
      <w:r w:rsidR="004E7A9D">
        <w:rPr>
          <w:rFonts w:ascii="Times New Roman" w:hAnsi="Times New Roman" w:cs="Times New Roman"/>
          <w:b/>
          <w:sz w:val="28"/>
          <w:szCs w:val="28"/>
        </w:rPr>
        <w:t>:</w:t>
      </w:r>
    </w:p>
    <w:p w:rsidR="00DA456F" w:rsidRPr="00D109AF" w:rsidRDefault="004E7A9D" w:rsidP="00164C2C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человек из 4 жилых помещений общей площадью 171,7</w:t>
      </w:r>
      <w:r>
        <w:rPr>
          <w:rFonts w:ascii="Times New Roman" w:hAnsi="Times New Roman" w:cs="Times New Roman"/>
          <w:sz w:val="28"/>
          <w:szCs w:val="28"/>
        </w:rPr>
        <w:br/>
        <w:t>кв. м., в том числе</w:t>
      </w:r>
      <w:r w:rsidR="00DA456F">
        <w:rPr>
          <w:rFonts w:ascii="Times New Roman" w:hAnsi="Times New Roman" w:cs="Times New Roman"/>
          <w:sz w:val="28"/>
          <w:szCs w:val="28"/>
        </w:rPr>
        <w:t>:</w:t>
      </w:r>
    </w:p>
    <w:p w:rsidR="00164C2C" w:rsidRDefault="00D32A9D" w:rsidP="00164C2C">
      <w:pPr>
        <w:pStyle w:val="Standar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164C2C">
        <w:rPr>
          <w:rFonts w:ascii="Times New Roman" w:hAnsi="Times New Roman" w:cs="Times New Roman"/>
          <w:sz w:val="28"/>
          <w:szCs w:val="28"/>
        </w:rPr>
        <w:t>2</w:t>
      </w:r>
      <w:r w:rsidR="00164C2C" w:rsidRPr="00D109AF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164C2C">
        <w:rPr>
          <w:rFonts w:ascii="Times New Roman" w:hAnsi="Times New Roman" w:cs="Times New Roman"/>
          <w:sz w:val="28"/>
          <w:szCs w:val="28"/>
        </w:rPr>
        <w:t>а из 1 жилого помещения, находящего</w:t>
      </w:r>
      <w:r w:rsidR="00164C2C" w:rsidRPr="00D109AF">
        <w:rPr>
          <w:rFonts w:ascii="Times New Roman" w:hAnsi="Times New Roman" w:cs="Times New Roman"/>
          <w:sz w:val="28"/>
          <w:szCs w:val="28"/>
        </w:rPr>
        <w:t>ся в частной собственности, общей площа</w:t>
      </w:r>
      <w:r w:rsidR="00DA456F">
        <w:rPr>
          <w:rFonts w:ascii="Times New Roman" w:hAnsi="Times New Roman" w:cs="Times New Roman"/>
          <w:sz w:val="28"/>
          <w:szCs w:val="28"/>
        </w:rPr>
        <w:t>дью 57,6</w:t>
      </w:r>
      <w:r w:rsidR="00164C2C" w:rsidRPr="00D109AF">
        <w:rPr>
          <w:rFonts w:ascii="Times New Roman" w:hAnsi="Times New Roman" w:cs="Times New Roman"/>
          <w:sz w:val="28"/>
          <w:szCs w:val="28"/>
        </w:rPr>
        <w:t xml:space="preserve"> кв.м.;</w:t>
      </w:r>
    </w:p>
    <w:p w:rsidR="00DA456F" w:rsidRDefault="00D32A9D" w:rsidP="00164C2C">
      <w:pPr>
        <w:pStyle w:val="Standar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DA456F">
        <w:rPr>
          <w:rFonts w:ascii="Times New Roman" w:hAnsi="Times New Roman" w:cs="Times New Roman"/>
          <w:sz w:val="28"/>
          <w:szCs w:val="28"/>
        </w:rPr>
        <w:t>7 человек из 3 жилых помещений</w:t>
      </w:r>
      <w:r w:rsidR="00DA456F" w:rsidRPr="00D109AF">
        <w:rPr>
          <w:rFonts w:ascii="Times New Roman" w:hAnsi="Times New Roman" w:cs="Times New Roman"/>
          <w:sz w:val="28"/>
          <w:szCs w:val="28"/>
        </w:rPr>
        <w:t>, находящихся в муниципальной с</w:t>
      </w:r>
      <w:r w:rsidR="00DA456F">
        <w:rPr>
          <w:rFonts w:ascii="Times New Roman" w:hAnsi="Times New Roman" w:cs="Times New Roman"/>
          <w:sz w:val="28"/>
          <w:szCs w:val="28"/>
        </w:rPr>
        <w:t>обственности, общей площадью 114,1</w:t>
      </w:r>
      <w:r w:rsidR="00DA456F" w:rsidRPr="00D109AF">
        <w:rPr>
          <w:rFonts w:ascii="Times New Roman" w:hAnsi="Times New Roman" w:cs="Times New Roman"/>
          <w:sz w:val="28"/>
          <w:szCs w:val="28"/>
        </w:rPr>
        <w:t xml:space="preserve"> кв.м</w:t>
      </w:r>
      <w:r w:rsidR="00DA456F">
        <w:rPr>
          <w:rFonts w:ascii="Times New Roman" w:hAnsi="Times New Roman" w:cs="Times New Roman"/>
          <w:sz w:val="28"/>
          <w:szCs w:val="28"/>
        </w:rPr>
        <w:t>.;</w:t>
      </w:r>
    </w:p>
    <w:p w:rsidR="00F27379" w:rsidRPr="00D109AF" w:rsidRDefault="00F27379" w:rsidP="00164C2C">
      <w:pPr>
        <w:pStyle w:val="Standar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379">
        <w:rPr>
          <w:rFonts w:ascii="Times New Roman" w:hAnsi="Times New Roman" w:cs="Times New Roman"/>
          <w:b/>
          <w:sz w:val="28"/>
          <w:szCs w:val="28"/>
        </w:rPr>
        <w:t>в 2026 году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64C2C" w:rsidRPr="00D109AF" w:rsidRDefault="00DA456F" w:rsidP="00164C2C">
      <w:pPr>
        <w:pStyle w:val="Standar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- 36</w:t>
      </w:r>
      <w:r w:rsidR="00164C2C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 xml:space="preserve"> из 18 жилых помещений</w:t>
      </w:r>
      <w:r w:rsidR="00164C2C" w:rsidRPr="00D109AF">
        <w:rPr>
          <w:rFonts w:ascii="Times New Roman" w:hAnsi="Times New Roman" w:cs="Times New Roman"/>
          <w:sz w:val="28"/>
          <w:szCs w:val="28"/>
        </w:rPr>
        <w:t>, находящихся в муниципальной с</w:t>
      </w:r>
      <w:r w:rsidR="00F27379">
        <w:rPr>
          <w:rFonts w:ascii="Times New Roman" w:hAnsi="Times New Roman" w:cs="Times New Roman"/>
          <w:sz w:val="28"/>
          <w:szCs w:val="28"/>
        </w:rPr>
        <w:t>обственности, общей площадью 708,8</w:t>
      </w:r>
      <w:r w:rsidR="00164C2C" w:rsidRPr="00D109AF">
        <w:rPr>
          <w:rFonts w:ascii="Times New Roman" w:hAnsi="Times New Roman" w:cs="Times New Roman"/>
          <w:sz w:val="28"/>
          <w:szCs w:val="28"/>
        </w:rPr>
        <w:t xml:space="preserve"> кв.м.</w:t>
      </w:r>
    </w:p>
    <w:p w:rsidR="00164C2C" w:rsidRDefault="00164C2C" w:rsidP="00164C2C">
      <w:pPr>
        <w:ind w:firstLine="708"/>
        <w:jc w:val="both"/>
        <w:rPr>
          <w:b/>
          <w:szCs w:val="28"/>
        </w:rPr>
      </w:pPr>
      <w:r w:rsidRPr="008C0110">
        <w:rPr>
          <w:b/>
          <w:szCs w:val="28"/>
        </w:rPr>
        <w:t xml:space="preserve">- по этапу 2026 года </w:t>
      </w:r>
      <w:r w:rsidRPr="001D2BCC">
        <w:rPr>
          <w:b/>
          <w:szCs w:val="28"/>
        </w:rPr>
        <w:t>раздела с участием средств Фонда</w:t>
      </w:r>
      <w:r w:rsidRPr="008C0110">
        <w:rPr>
          <w:b/>
          <w:szCs w:val="28"/>
        </w:rPr>
        <w:t xml:space="preserve"> (01 января 2026 г. – 31 декабря 2027 г.):</w:t>
      </w:r>
    </w:p>
    <w:p w:rsidR="004133A5" w:rsidRDefault="004133A5" w:rsidP="004133A5">
      <w:pPr>
        <w:ind w:firstLine="709"/>
        <w:contextualSpacing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>подлежа</w:t>
      </w:r>
      <w:r w:rsidRPr="00E444A2">
        <w:rPr>
          <w:rFonts w:eastAsia="Arial"/>
          <w:szCs w:val="28"/>
        </w:rPr>
        <w:t xml:space="preserve">т </w:t>
      </w:r>
      <w:r>
        <w:rPr>
          <w:rFonts w:eastAsia="Arial"/>
          <w:szCs w:val="28"/>
        </w:rPr>
        <w:t>расселению многоквартирные дома и жилые помещения, расположенные по адресам:</w:t>
      </w:r>
    </w:p>
    <w:p w:rsidR="004133A5" w:rsidRDefault="004133A5" w:rsidP="004133A5">
      <w:pPr>
        <w:ind w:firstLine="709"/>
        <w:contextualSpacing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>- Пермский край, г. Александровск, рп. Яйва, ул. Первомайская, д. 3;</w:t>
      </w:r>
    </w:p>
    <w:p w:rsidR="004133A5" w:rsidRDefault="00D32A9D" w:rsidP="004133A5">
      <w:pPr>
        <w:ind w:firstLine="709"/>
        <w:contextualSpacing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>- </w:t>
      </w:r>
      <w:r w:rsidR="004133A5">
        <w:rPr>
          <w:rFonts w:eastAsia="Arial"/>
          <w:szCs w:val="28"/>
        </w:rPr>
        <w:t>Пермский край, г. Александровск, рп. Всеволодо-Вильва,</w:t>
      </w:r>
      <w:r w:rsidR="004133A5">
        <w:rPr>
          <w:rFonts w:eastAsia="Arial"/>
          <w:szCs w:val="28"/>
        </w:rPr>
        <w:br/>
        <w:t>ул. Октябрьская, д. 15;</w:t>
      </w:r>
    </w:p>
    <w:p w:rsidR="004133A5" w:rsidRDefault="00D32A9D" w:rsidP="004133A5">
      <w:pPr>
        <w:ind w:firstLine="709"/>
        <w:contextualSpacing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>- </w:t>
      </w:r>
      <w:r w:rsidR="004133A5">
        <w:rPr>
          <w:rFonts w:eastAsia="Arial"/>
          <w:szCs w:val="28"/>
        </w:rPr>
        <w:t>Пермский край, г. Александровск, рп. Всеволодо-Вильва,</w:t>
      </w:r>
      <w:r w:rsidR="004133A5">
        <w:rPr>
          <w:rFonts w:eastAsia="Arial"/>
          <w:szCs w:val="28"/>
        </w:rPr>
        <w:br/>
        <w:t>ул. Октябрьская, д. 13, кв. 16;</w:t>
      </w:r>
    </w:p>
    <w:p w:rsidR="004133A5" w:rsidRPr="00E444A2" w:rsidRDefault="004133A5" w:rsidP="004133A5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- Пермский край, г. Александровск, рп. Яйва, ул. Жданова, д. 1, кв. 8;</w:t>
      </w:r>
    </w:p>
    <w:p w:rsidR="004133A5" w:rsidRDefault="004133A5" w:rsidP="004133A5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- Пермский край, г. Александровск, рп. Яйва, ул. Домостроителей, д. 3а,</w:t>
      </w:r>
      <w:r>
        <w:rPr>
          <w:szCs w:val="28"/>
        </w:rPr>
        <w:br/>
        <w:t>кв. 4;</w:t>
      </w:r>
    </w:p>
    <w:p w:rsidR="004133A5" w:rsidRDefault="004133A5" w:rsidP="004133A5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- Пермский край, г. Александровск, рп. Яйва, ул. Комсомольская, д. 15,</w:t>
      </w:r>
      <w:r>
        <w:rPr>
          <w:szCs w:val="28"/>
        </w:rPr>
        <w:br/>
        <w:t>кв. 2, 3, 6;</w:t>
      </w:r>
    </w:p>
    <w:p w:rsidR="004133A5" w:rsidRDefault="004133A5" w:rsidP="004133A5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- Пермский край, г. Александровск, рп. Яйва, ул. Демьяна Бедного, д. 45, кв. 1, 4, 8;</w:t>
      </w:r>
    </w:p>
    <w:p w:rsidR="004133A5" w:rsidRDefault="004133A5" w:rsidP="004133A5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- Пермский край, г. Александровск, ул. Советская, д. 102, кв. 4.</w:t>
      </w:r>
    </w:p>
    <w:p w:rsidR="004133A5" w:rsidRDefault="004133A5" w:rsidP="004133A5">
      <w:pPr>
        <w:ind w:firstLine="709"/>
        <w:jc w:val="both"/>
        <w:rPr>
          <w:szCs w:val="28"/>
        </w:rPr>
      </w:pPr>
      <w:r w:rsidRPr="00D109AF">
        <w:rPr>
          <w:szCs w:val="28"/>
        </w:rPr>
        <w:t xml:space="preserve">В рамках реализации данных мероприятий </w:t>
      </w:r>
      <w:r>
        <w:rPr>
          <w:szCs w:val="28"/>
        </w:rPr>
        <w:t xml:space="preserve">для нанимателей жилых помещений и членов их семей </w:t>
      </w:r>
      <w:r w:rsidRPr="00D109AF">
        <w:rPr>
          <w:szCs w:val="28"/>
        </w:rPr>
        <w:t>запланировано приобретение</w:t>
      </w:r>
      <w:r>
        <w:rPr>
          <w:szCs w:val="28"/>
        </w:rPr>
        <w:t xml:space="preserve"> </w:t>
      </w:r>
      <w:r>
        <w:rPr>
          <w:color w:val="000000"/>
          <w:spacing w:val="-4"/>
          <w:szCs w:val="28"/>
        </w:rPr>
        <w:t>жилых помещений у застройщиков в домах, введенных в эксплуатацию</w:t>
      </w:r>
      <w:r>
        <w:rPr>
          <w:szCs w:val="28"/>
        </w:rPr>
        <w:t xml:space="preserve">, </w:t>
      </w:r>
      <w:r w:rsidRPr="00D109AF">
        <w:rPr>
          <w:szCs w:val="28"/>
        </w:rPr>
        <w:t xml:space="preserve">с последующим </w:t>
      </w:r>
      <w:r w:rsidRPr="00D109AF">
        <w:rPr>
          <w:szCs w:val="28"/>
        </w:rPr>
        <w:lastRenderedPageBreak/>
        <w:t>предоставлением на условиях договора социального найма</w:t>
      </w:r>
      <w:r>
        <w:rPr>
          <w:szCs w:val="28"/>
        </w:rPr>
        <w:t xml:space="preserve">, а также </w:t>
      </w:r>
      <w:r w:rsidRPr="00D109AF">
        <w:rPr>
          <w:szCs w:val="28"/>
        </w:rPr>
        <w:t>выплата собственникам возмещения за изымаемые в муниципальную собственность помещения</w:t>
      </w:r>
      <w:r>
        <w:rPr>
          <w:szCs w:val="28"/>
        </w:rPr>
        <w:t>.</w:t>
      </w:r>
    </w:p>
    <w:p w:rsidR="004133A5" w:rsidRDefault="004133A5" w:rsidP="004133A5">
      <w:pPr>
        <w:ind w:firstLine="709"/>
        <w:jc w:val="both"/>
        <w:rPr>
          <w:szCs w:val="28"/>
        </w:rPr>
      </w:pPr>
      <w:r>
        <w:rPr>
          <w:szCs w:val="28"/>
        </w:rPr>
        <w:t>Данные мероприятия реализую</w:t>
      </w:r>
      <w:r w:rsidRPr="001333B4">
        <w:rPr>
          <w:szCs w:val="28"/>
        </w:rPr>
        <w:t xml:space="preserve">тся за счет средств </w:t>
      </w:r>
      <w:r>
        <w:rPr>
          <w:szCs w:val="28"/>
        </w:rPr>
        <w:t xml:space="preserve">Фонда, </w:t>
      </w:r>
      <w:r w:rsidRPr="001333B4">
        <w:rPr>
          <w:szCs w:val="28"/>
        </w:rPr>
        <w:t>бюджета Пермского края, бюджета Александровского муниципального округа</w:t>
      </w:r>
      <w:r w:rsidRPr="00481691">
        <w:rPr>
          <w:szCs w:val="28"/>
        </w:rPr>
        <w:t xml:space="preserve"> (финансирование за счет средств Фонда – 55,7</w:t>
      </w:r>
      <w:r>
        <w:rPr>
          <w:szCs w:val="28"/>
        </w:rPr>
        <w:t xml:space="preserve">00 </w:t>
      </w:r>
      <w:r w:rsidRPr="00481691">
        <w:rPr>
          <w:szCs w:val="28"/>
        </w:rPr>
        <w:t>%, бюджета Пермского края – 33,225</w:t>
      </w:r>
      <w:r>
        <w:rPr>
          <w:szCs w:val="28"/>
        </w:rPr>
        <w:t xml:space="preserve"> </w:t>
      </w:r>
      <w:r w:rsidRPr="00481691">
        <w:rPr>
          <w:szCs w:val="28"/>
        </w:rPr>
        <w:t>%, бюджета Александровского муниципального округа – 11,075</w:t>
      </w:r>
      <w:r>
        <w:rPr>
          <w:szCs w:val="28"/>
        </w:rPr>
        <w:t xml:space="preserve"> </w:t>
      </w:r>
      <w:r w:rsidRPr="00481691">
        <w:rPr>
          <w:szCs w:val="28"/>
        </w:rPr>
        <w:t>%</w:t>
      </w:r>
      <w:r>
        <w:rPr>
          <w:szCs w:val="28"/>
        </w:rPr>
        <w:t>).</w:t>
      </w:r>
    </w:p>
    <w:p w:rsidR="004133A5" w:rsidRPr="00D109AF" w:rsidRDefault="004133A5" w:rsidP="004133A5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подлежат переселению 55</w:t>
      </w:r>
      <w:r w:rsidRPr="00D109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 из 21 жилого помещения</w:t>
      </w:r>
      <w:r w:rsidRPr="00D109AF">
        <w:rPr>
          <w:rFonts w:ascii="Times New Roman" w:hAnsi="Times New Roman" w:cs="Times New Roman"/>
          <w:sz w:val="28"/>
          <w:szCs w:val="28"/>
        </w:rPr>
        <w:t>, общ</w:t>
      </w:r>
      <w:r>
        <w:rPr>
          <w:rFonts w:ascii="Times New Roman" w:hAnsi="Times New Roman" w:cs="Times New Roman"/>
          <w:sz w:val="28"/>
          <w:szCs w:val="28"/>
        </w:rPr>
        <w:t>ей площадью 976,6</w:t>
      </w:r>
      <w:r w:rsidRPr="00D109AF">
        <w:rPr>
          <w:rFonts w:ascii="Times New Roman" w:hAnsi="Times New Roman" w:cs="Times New Roman"/>
          <w:sz w:val="28"/>
          <w:szCs w:val="28"/>
        </w:rPr>
        <w:t xml:space="preserve"> кв.м., а именно:</w:t>
      </w:r>
    </w:p>
    <w:p w:rsidR="004133A5" w:rsidRPr="00D109AF" w:rsidRDefault="00D32A9D" w:rsidP="004133A5">
      <w:pPr>
        <w:pStyle w:val="Standar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502DCA">
        <w:rPr>
          <w:rFonts w:ascii="Times New Roman" w:hAnsi="Times New Roman" w:cs="Times New Roman"/>
          <w:sz w:val="28"/>
          <w:szCs w:val="28"/>
        </w:rPr>
        <w:t>40</w:t>
      </w:r>
      <w:r w:rsidR="004133A5" w:rsidRPr="00D109AF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4133A5">
        <w:rPr>
          <w:rFonts w:ascii="Times New Roman" w:hAnsi="Times New Roman" w:cs="Times New Roman"/>
          <w:sz w:val="28"/>
          <w:szCs w:val="28"/>
        </w:rPr>
        <w:t xml:space="preserve"> из 1</w:t>
      </w:r>
      <w:r w:rsidR="00502DCA">
        <w:rPr>
          <w:rFonts w:ascii="Times New Roman" w:hAnsi="Times New Roman" w:cs="Times New Roman"/>
          <w:sz w:val="28"/>
          <w:szCs w:val="28"/>
        </w:rPr>
        <w:t>1 жилых помещений, находящихся</w:t>
      </w:r>
      <w:r w:rsidR="004133A5" w:rsidRPr="00D109AF">
        <w:rPr>
          <w:rFonts w:ascii="Times New Roman" w:hAnsi="Times New Roman" w:cs="Times New Roman"/>
          <w:sz w:val="28"/>
          <w:szCs w:val="28"/>
        </w:rPr>
        <w:t xml:space="preserve"> в частной собственности, общей площа</w:t>
      </w:r>
      <w:r w:rsidR="00502DCA">
        <w:rPr>
          <w:rFonts w:ascii="Times New Roman" w:hAnsi="Times New Roman" w:cs="Times New Roman"/>
          <w:sz w:val="28"/>
          <w:szCs w:val="28"/>
        </w:rPr>
        <w:t>дью 550</w:t>
      </w:r>
      <w:r w:rsidR="00DA456F">
        <w:rPr>
          <w:rFonts w:ascii="Times New Roman" w:hAnsi="Times New Roman" w:cs="Times New Roman"/>
          <w:sz w:val="28"/>
          <w:szCs w:val="28"/>
        </w:rPr>
        <w:t>,6</w:t>
      </w:r>
      <w:r w:rsidR="004133A5" w:rsidRPr="00D109AF">
        <w:rPr>
          <w:rFonts w:ascii="Times New Roman" w:hAnsi="Times New Roman" w:cs="Times New Roman"/>
          <w:sz w:val="28"/>
          <w:szCs w:val="28"/>
        </w:rPr>
        <w:t xml:space="preserve"> кв.м.;</w:t>
      </w:r>
    </w:p>
    <w:p w:rsidR="004133A5" w:rsidRPr="00D109AF" w:rsidRDefault="00502DCA" w:rsidP="004133A5">
      <w:pPr>
        <w:pStyle w:val="Standar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- 15</w:t>
      </w:r>
      <w:r w:rsidR="004133A5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 xml:space="preserve"> из 10 жилых помещений</w:t>
      </w:r>
      <w:r w:rsidR="004133A5" w:rsidRPr="00D109AF">
        <w:rPr>
          <w:rFonts w:ascii="Times New Roman" w:hAnsi="Times New Roman" w:cs="Times New Roman"/>
          <w:sz w:val="28"/>
          <w:szCs w:val="28"/>
        </w:rPr>
        <w:t>, находящихся в муниципальной с</w:t>
      </w:r>
      <w:r w:rsidR="004133A5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ственности, общей площадью 426</w:t>
      </w:r>
      <w:r w:rsidR="004133A5" w:rsidRPr="00D109AF">
        <w:rPr>
          <w:rFonts w:ascii="Times New Roman" w:hAnsi="Times New Roman" w:cs="Times New Roman"/>
          <w:sz w:val="28"/>
          <w:szCs w:val="28"/>
        </w:rPr>
        <w:t xml:space="preserve"> кв.м.</w:t>
      </w:r>
    </w:p>
    <w:p w:rsidR="00164C2C" w:rsidRDefault="00164C2C" w:rsidP="00164C2C">
      <w:pPr>
        <w:ind w:firstLine="708"/>
        <w:jc w:val="both"/>
        <w:rPr>
          <w:color w:val="000000"/>
          <w:spacing w:val="-4"/>
          <w:szCs w:val="28"/>
        </w:rPr>
      </w:pPr>
      <w:r w:rsidRPr="001333B4">
        <w:rPr>
          <w:szCs w:val="28"/>
        </w:rPr>
        <w:t>Всего</w:t>
      </w:r>
      <w:r>
        <w:rPr>
          <w:szCs w:val="28"/>
        </w:rPr>
        <w:t xml:space="preserve"> в рамках Постановления № 498-п по этапам 2025-2028 гг.</w:t>
      </w:r>
      <w:r w:rsidRPr="001333B4">
        <w:rPr>
          <w:szCs w:val="28"/>
        </w:rPr>
        <w:t xml:space="preserve"> планируется переселить</w:t>
      </w:r>
      <w:r>
        <w:rPr>
          <w:szCs w:val="28"/>
        </w:rPr>
        <w:t xml:space="preserve"> </w:t>
      </w:r>
      <w:r w:rsidR="00373CDF">
        <w:rPr>
          <w:color w:val="000000"/>
          <w:szCs w:val="28"/>
        </w:rPr>
        <w:t>117 человек из 52</w:t>
      </w:r>
      <w:r>
        <w:rPr>
          <w:color w:val="000000"/>
          <w:szCs w:val="28"/>
        </w:rPr>
        <w:t xml:space="preserve"> жилых помещений, расположенных</w:t>
      </w:r>
      <w:r w:rsidRPr="001333B4">
        <w:rPr>
          <w:color w:val="000000"/>
          <w:szCs w:val="28"/>
        </w:rPr>
        <w:t xml:space="preserve"> в многоквартирных домах</w:t>
      </w:r>
      <w:r w:rsidRPr="001333B4">
        <w:rPr>
          <w:color w:val="000000"/>
          <w:spacing w:val="-4"/>
          <w:szCs w:val="28"/>
        </w:rPr>
        <w:t xml:space="preserve">, признанных </w:t>
      </w:r>
      <w:r>
        <w:rPr>
          <w:color w:val="000000"/>
          <w:spacing w:val="-4"/>
          <w:szCs w:val="28"/>
        </w:rPr>
        <w:t>аварийными</w:t>
      </w:r>
      <w:r>
        <w:rPr>
          <w:szCs w:val="28"/>
        </w:rPr>
        <w:t xml:space="preserve"> </w:t>
      </w:r>
      <w:r w:rsidR="00E0724A">
        <w:rPr>
          <w:szCs w:val="28"/>
        </w:rPr>
        <w:t xml:space="preserve">в период </w:t>
      </w:r>
      <w:r w:rsidRPr="00481691">
        <w:rPr>
          <w:szCs w:val="28"/>
        </w:rPr>
        <w:t>с 01 января 2017 года по 01 января 2022 года</w:t>
      </w:r>
      <w:r>
        <w:rPr>
          <w:color w:val="000000"/>
          <w:spacing w:val="-4"/>
          <w:szCs w:val="28"/>
        </w:rPr>
        <w:t xml:space="preserve">, общей площадью </w:t>
      </w:r>
      <w:r w:rsidR="00373CDF">
        <w:rPr>
          <w:color w:val="000000"/>
          <w:spacing w:val="-4"/>
          <w:szCs w:val="28"/>
        </w:rPr>
        <w:t>2 141,63</w:t>
      </w:r>
      <w:r w:rsidRPr="001333B4">
        <w:rPr>
          <w:color w:val="000000"/>
          <w:spacing w:val="-4"/>
          <w:szCs w:val="28"/>
        </w:rPr>
        <w:t xml:space="preserve"> кв.</w:t>
      </w:r>
      <w:r>
        <w:rPr>
          <w:color w:val="000000"/>
          <w:spacing w:val="-4"/>
          <w:szCs w:val="28"/>
        </w:rPr>
        <w:t xml:space="preserve"> </w:t>
      </w:r>
      <w:r w:rsidRPr="001333B4">
        <w:rPr>
          <w:color w:val="000000"/>
          <w:spacing w:val="-4"/>
          <w:szCs w:val="28"/>
        </w:rPr>
        <w:t>м.</w:t>
      </w:r>
    </w:p>
    <w:p w:rsidR="00164C2C" w:rsidRPr="00481691" w:rsidRDefault="00164C2C" w:rsidP="00164C2C">
      <w:pPr>
        <w:ind w:firstLine="708"/>
        <w:jc w:val="both"/>
        <w:rPr>
          <w:szCs w:val="28"/>
        </w:rPr>
      </w:pPr>
      <w:hyperlink w:anchor="P270">
        <w:r w:rsidRPr="00481691">
          <w:rPr>
            <w:szCs w:val="28"/>
          </w:rPr>
          <w:t>Перечень</w:t>
        </w:r>
      </w:hyperlink>
      <w:r w:rsidRPr="00481691">
        <w:rPr>
          <w:szCs w:val="28"/>
        </w:rPr>
        <w:t xml:space="preserve"> многоквартирных домов, признанных аварийными </w:t>
      </w:r>
      <w:r w:rsidR="00FB1C12">
        <w:rPr>
          <w:szCs w:val="28"/>
        </w:rPr>
        <w:t xml:space="preserve">в период </w:t>
      </w:r>
      <w:r w:rsidRPr="00481691">
        <w:rPr>
          <w:szCs w:val="28"/>
        </w:rPr>
        <w:t>с 01 января 2017 года по 01 января 2022 го</w:t>
      </w:r>
      <w:r>
        <w:rPr>
          <w:szCs w:val="28"/>
        </w:rPr>
        <w:t xml:space="preserve">да, подлежащих расселению по этапам 2025-2028 гг. </w:t>
      </w:r>
      <w:r w:rsidRPr="00481691">
        <w:rPr>
          <w:szCs w:val="28"/>
        </w:rPr>
        <w:t>в рамках Постановления № 498-п, приведен в приложении 1 к Программе.</w:t>
      </w:r>
    </w:p>
    <w:p w:rsidR="00164C2C" w:rsidRPr="00164C2C" w:rsidRDefault="00164C2C" w:rsidP="00164C2C">
      <w:pPr>
        <w:ind w:firstLine="708"/>
        <w:jc w:val="both"/>
        <w:rPr>
          <w:color w:val="000000"/>
          <w:spacing w:val="-4"/>
          <w:szCs w:val="28"/>
        </w:rPr>
      </w:pPr>
      <w:r w:rsidRPr="00481691">
        <w:rPr>
          <w:color w:val="000000"/>
          <w:spacing w:val="-4"/>
          <w:szCs w:val="28"/>
        </w:rPr>
        <w:t xml:space="preserve">План реализации мероприятий по переселению граждан из жилищного фонда, признанного </w:t>
      </w:r>
      <w:r>
        <w:rPr>
          <w:color w:val="000000"/>
          <w:spacing w:val="-4"/>
          <w:szCs w:val="28"/>
        </w:rPr>
        <w:t xml:space="preserve">аварийным </w:t>
      </w:r>
      <w:r w:rsidR="00FB1C12">
        <w:rPr>
          <w:color w:val="000000"/>
          <w:spacing w:val="-4"/>
          <w:szCs w:val="28"/>
        </w:rPr>
        <w:t xml:space="preserve">в период </w:t>
      </w:r>
      <w:r w:rsidRPr="00481691">
        <w:rPr>
          <w:color w:val="000000"/>
          <w:spacing w:val="-4"/>
          <w:szCs w:val="28"/>
        </w:rPr>
        <w:t xml:space="preserve">с 01 января 2017 года по 01 января 2022 года, </w:t>
      </w:r>
      <w:r>
        <w:rPr>
          <w:szCs w:val="28"/>
        </w:rPr>
        <w:t xml:space="preserve">по этапам 2025-2028 гг. </w:t>
      </w:r>
      <w:r w:rsidRPr="00481691">
        <w:rPr>
          <w:szCs w:val="28"/>
        </w:rPr>
        <w:t xml:space="preserve">в рамках Постановления № 498-п, </w:t>
      </w:r>
      <w:r>
        <w:rPr>
          <w:color w:val="000000"/>
          <w:spacing w:val="-4"/>
          <w:szCs w:val="28"/>
        </w:rPr>
        <w:t>приведен в приложении</w:t>
      </w:r>
      <w:r w:rsidRPr="00481691">
        <w:rPr>
          <w:color w:val="000000"/>
          <w:spacing w:val="-4"/>
          <w:szCs w:val="28"/>
        </w:rPr>
        <w:t xml:space="preserve"> 2</w:t>
      </w:r>
      <w:r>
        <w:rPr>
          <w:color w:val="000000"/>
          <w:spacing w:val="-4"/>
          <w:szCs w:val="28"/>
        </w:rPr>
        <w:t xml:space="preserve"> </w:t>
      </w:r>
      <w:r w:rsidRPr="00481691">
        <w:rPr>
          <w:color w:val="000000"/>
          <w:spacing w:val="-4"/>
          <w:szCs w:val="28"/>
        </w:rPr>
        <w:t>к Программе.</w:t>
      </w:r>
    </w:p>
    <w:p w:rsidR="00164C2C" w:rsidRPr="001333B4" w:rsidRDefault="00164C2C" w:rsidP="00164C2C">
      <w:pPr>
        <w:pStyle w:val="a5"/>
        <w:spacing w:line="340" w:lineRule="exact"/>
        <w:rPr>
          <w:color w:val="000000"/>
          <w:szCs w:val="28"/>
        </w:rPr>
      </w:pPr>
      <w:r w:rsidRPr="001333B4">
        <w:rPr>
          <w:color w:val="000000"/>
          <w:szCs w:val="28"/>
        </w:rPr>
        <w:t>2.</w:t>
      </w:r>
      <w:r w:rsidRPr="001333B4">
        <w:rPr>
          <w:szCs w:val="28"/>
        </w:rPr>
        <w:t xml:space="preserve"> </w:t>
      </w:r>
      <w:r w:rsidRPr="001333B4">
        <w:rPr>
          <w:b/>
          <w:szCs w:val="28"/>
        </w:rPr>
        <w:t>Подпрограмма 2 «Ликвидация ветхого и аварийного жилищного фонда в Александровском муниципальном округе»</w:t>
      </w:r>
      <w:r w:rsidRPr="001333B4">
        <w:rPr>
          <w:szCs w:val="28"/>
        </w:rPr>
        <w:t xml:space="preserve"> </w:t>
      </w:r>
      <w:r w:rsidRPr="001333B4">
        <w:rPr>
          <w:color w:val="000000"/>
          <w:szCs w:val="28"/>
        </w:rPr>
        <w:t xml:space="preserve">реализуется в соответствии с </w:t>
      </w:r>
      <w:r w:rsidRPr="001333B4">
        <w:rPr>
          <w:szCs w:val="28"/>
          <w:lang w:eastAsia="ru-RU"/>
        </w:rPr>
        <w:t xml:space="preserve">Постановлением Правительства Пермского края от 14 марта 2018 г. № 109-п «Об утверждении Порядка предоставления субсидий из бюджета Пермского края бюджетам муниципальных образований Пермского края на софинансирование мероприятий по расселению жилищного фонда на территории Пермского края, признанного аварийным после 1 января 2017 года, в целях предотвращения чрезвычайных ситуаций» (далее – Порядок № 109-п), </w:t>
      </w:r>
      <w:r w:rsidRPr="001333B4">
        <w:rPr>
          <w:szCs w:val="28"/>
        </w:rPr>
        <w:t xml:space="preserve">и включает в себя </w:t>
      </w:r>
      <w:r w:rsidRPr="001333B4">
        <w:rPr>
          <w:color w:val="000000"/>
          <w:szCs w:val="28"/>
        </w:rPr>
        <w:t>осуществление следующих мероприятий:</w:t>
      </w:r>
    </w:p>
    <w:p w:rsidR="00164C2C" w:rsidRDefault="00164C2C" w:rsidP="00164C2C">
      <w:pPr>
        <w:pStyle w:val="a5"/>
        <w:spacing w:line="340" w:lineRule="exact"/>
        <w:rPr>
          <w:szCs w:val="28"/>
        </w:rPr>
      </w:pPr>
      <w:r w:rsidRPr="001333B4">
        <w:rPr>
          <w:color w:val="000000"/>
          <w:szCs w:val="28"/>
        </w:rPr>
        <w:t xml:space="preserve">2.1. </w:t>
      </w:r>
      <w:r w:rsidRPr="001333B4">
        <w:rPr>
          <w:szCs w:val="28"/>
        </w:rPr>
        <w:t>Расселение многоквартирных домов, признанны</w:t>
      </w:r>
      <w:r>
        <w:rPr>
          <w:szCs w:val="28"/>
        </w:rPr>
        <w:t>х аварийными после 1 января 2017</w:t>
      </w:r>
      <w:r w:rsidRPr="001333B4">
        <w:rPr>
          <w:szCs w:val="28"/>
        </w:rPr>
        <w:t xml:space="preserve"> года, в целях предотвращения чрезвычайных ситуаций.</w:t>
      </w:r>
    </w:p>
    <w:p w:rsidR="00EC7B24" w:rsidRPr="001333B4" w:rsidRDefault="00EC7B24" w:rsidP="00EC7B24">
      <w:pPr>
        <w:pStyle w:val="a5"/>
        <w:spacing w:line="340" w:lineRule="exact"/>
        <w:rPr>
          <w:szCs w:val="28"/>
        </w:rPr>
      </w:pPr>
      <w:r w:rsidRPr="001333B4">
        <w:rPr>
          <w:szCs w:val="28"/>
        </w:rPr>
        <w:t>В 2025 году планируются к расселению многоквартирные дома, расположенные по следующим адресам:</w:t>
      </w:r>
    </w:p>
    <w:p w:rsidR="00EC7B24" w:rsidRPr="001333B4" w:rsidRDefault="00EC7B24" w:rsidP="00EC7B24">
      <w:pPr>
        <w:pStyle w:val="a5"/>
        <w:spacing w:line="340" w:lineRule="exact"/>
        <w:rPr>
          <w:szCs w:val="28"/>
        </w:rPr>
      </w:pPr>
      <w:r w:rsidRPr="001333B4">
        <w:rPr>
          <w:szCs w:val="28"/>
        </w:rPr>
        <w:t xml:space="preserve">- Пермский край, г. Александровск, рп. Яйва, </w:t>
      </w:r>
      <w:r>
        <w:rPr>
          <w:szCs w:val="28"/>
        </w:rPr>
        <w:t>ул. Домостроителей,</w:t>
      </w:r>
      <w:r>
        <w:rPr>
          <w:szCs w:val="28"/>
        </w:rPr>
        <w:br/>
        <w:t>д. 9 (33 человека</w:t>
      </w:r>
      <w:r w:rsidRPr="001333B4">
        <w:rPr>
          <w:szCs w:val="28"/>
        </w:rPr>
        <w:t xml:space="preserve"> из </w:t>
      </w:r>
      <w:r>
        <w:rPr>
          <w:szCs w:val="28"/>
        </w:rPr>
        <w:t xml:space="preserve">13 </w:t>
      </w:r>
      <w:r w:rsidRPr="001333B4">
        <w:rPr>
          <w:szCs w:val="28"/>
        </w:rPr>
        <w:t>жи</w:t>
      </w:r>
      <w:r>
        <w:rPr>
          <w:szCs w:val="28"/>
        </w:rPr>
        <w:t>лых помещений общей площадью 543,1</w:t>
      </w:r>
      <w:r w:rsidRPr="001333B4">
        <w:rPr>
          <w:szCs w:val="28"/>
        </w:rPr>
        <w:t xml:space="preserve"> кв. м.);</w:t>
      </w:r>
    </w:p>
    <w:p w:rsidR="00EC7B24" w:rsidRPr="001333B4" w:rsidRDefault="00EC7B24" w:rsidP="00EC7B24">
      <w:pPr>
        <w:pStyle w:val="a5"/>
        <w:spacing w:line="340" w:lineRule="exact"/>
        <w:rPr>
          <w:szCs w:val="28"/>
        </w:rPr>
      </w:pPr>
      <w:r w:rsidRPr="001333B4">
        <w:rPr>
          <w:szCs w:val="28"/>
        </w:rPr>
        <w:t>- Пермский край, г. Александровск, рп. Яйв</w:t>
      </w:r>
      <w:r>
        <w:rPr>
          <w:szCs w:val="28"/>
        </w:rPr>
        <w:t>а, ул. Домостроителей,</w:t>
      </w:r>
      <w:r>
        <w:rPr>
          <w:szCs w:val="28"/>
        </w:rPr>
        <w:br/>
        <w:t>д. 11 (26</w:t>
      </w:r>
      <w:r w:rsidRPr="001333B4">
        <w:rPr>
          <w:szCs w:val="28"/>
        </w:rPr>
        <w:t xml:space="preserve"> человек из </w:t>
      </w:r>
      <w:r>
        <w:rPr>
          <w:szCs w:val="28"/>
        </w:rPr>
        <w:t xml:space="preserve">11 </w:t>
      </w:r>
      <w:r w:rsidRPr="001333B4">
        <w:rPr>
          <w:szCs w:val="28"/>
        </w:rPr>
        <w:t>жи</w:t>
      </w:r>
      <w:r>
        <w:rPr>
          <w:szCs w:val="28"/>
        </w:rPr>
        <w:t>лых помещений общей площадью 473,4</w:t>
      </w:r>
      <w:r w:rsidRPr="001333B4">
        <w:rPr>
          <w:szCs w:val="28"/>
        </w:rPr>
        <w:t xml:space="preserve"> кв. м.);</w:t>
      </w:r>
    </w:p>
    <w:p w:rsidR="00EC7B24" w:rsidRDefault="00EC7B24" w:rsidP="00EC7B24">
      <w:pPr>
        <w:pStyle w:val="a5"/>
        <w:spacing w:line="340" w:lineRule="exact"/>
        <w:rPr>
          <w:szCs w:val="28"/>
        </w:rPr>
      </w:pPr>
      <w:r w:rsidRPr="001333B4">
        <w:rPr>
          <w:szCs w:val="28"/>
        </w:rPr>
        <w:t xml:space="preserve">- Пермский край, г. Александровск, рп. Яйва, ул. </w:t>
      </w:r>
      <w:r>
        <w:rPr>
          <w:szCs w:val="28"/>
        </w:rPr>
        <w:t>Калинина,</w:t>
      </w:r>
      <w:r>
        <w:rPr>
          <w:szCs w:val="28"/>
        </w:rPr>
        <w:br/>
        <w:t>д. 24 (13</w:t>
      </w:r>
      <w:r w:rsidRPr="001333B4">
        <w:rPr>
          <w:szCs w:val="28"/>
        </w:rPr>
        <w:t xml:space="preserve"> человек из </w:t>
      </w:r>
      <w:r>
        <w:rPr>
          <w:szCs w:val="28"/>
        </w:rPr>
        <w:t xml:space="preserve">7 </w:t>
      </w:r>
      <w:r w:rsidRPr="001333B4">
        <w:rPr>
          <w:szCs w:val="28"/>
        </w:rPr>
        <w:t>жилых помещени</w:t>
      </w:r>
      <w:r>
        <w:rPr>
          <w:szCs w:val="28"/>
        </w:rPr>
        <w:t>й общей площадью 355,4 кв. м.);</w:t>
      </w:r>
    </w:p>
    <w:p w:rsidR="00EC7B24" w:rsidRDefault="00D32A9D" w:rsidP="00EC7B24">
      <w:pPr>
        <w:pStyle w:val="a5"/>
        <w:spacing w:line="340" w:lineRule="exact"/>
        <w:rPr>
          <w:szCs w:val="28"/>
        </w:rPr>
      </w:pPr>
      <w:r>
        <w:rPr>
          <w:szCs w:val="28"/>
        </w:rPr>
        <w:lastRenderedPageBreak/>
        <w:t>- </w:t>
      </w:r>
      <w:r w:rsidR="00EC7B24" w:rsidRPr="001333B4">
        <w:rPr>
          <w:szCs w:val="28"/>
        </w:rPr>
        <w:t xml:space="preserve">Пермский край, г. Александровск, рп. Яйва, ул. </w:t>
      </w:r>
      <w:r w:rsidR="00EC7B24">
        <w:rPr>
          <w:szCs w:val="28"/>
        </w:rPr>
        <w:t>Яйвинская,</w:t>
      </w:r>
      <w:r w:rsidR="00EC7B24">
        <w:rPr>
          <w:szCs w:val="28"/>
        </w:rPr>
        <w:br/>
        <w:t>д. 7 (10</w:t>
      </w:r>
      <w:r w:rsidR="00EC7B24" w:rsidRPr="001333B4">
        <w:rPr>
          <w:szCs w:val="28"/>
        </w:rPr>
        <w:t xml:space="preserve"> человек из </w:t>
      </w:r>
      <w:r w:rsidR="00EC7B24">
        <w:rPr>
          <w:szCs w:val="28"/>
        </w:rPr>
        <w:t xml:space="preserve">3 </w:t>
      </w:r>
      <w:r w:rsidR="00EC7B24" w:rsidRPr="001333B4">
        <w:rPr>
          <w:szCs w:val="28"/>
        </w:rPr>
        <w:t>жилых помещени</w:t>
      </w:r>
      <w:r w:rsidR="00EC7B24">
        <w:rPr>
          <w:szCs w:val="28"/>
        </w:rPr>
        <w:t xml:space="preserve">й общей площадью </w:t>
      </w:r>
      <w:smartTag w:uri="urn:schemas-microsoft-com:office:smarttags" w:element="metricconverter">
        <w:smartTagPr>
          <w:attr w:name="ProductID" w:val="86,23 кв. м"/>
        </w:smartTagPr>
        <w:r w:rsidR="00EC7B24">
          <w:rPr>
            <w:szCs w:val="28"/>
          </w:rPr>
          <w:t>86,23 кв. м</w:t>
        </w:r>
      </w:smartTag>
      <w:r w:rsidR="00EC7B24">
        <w:rPr>
          <w:szCs w:val="28"/>
        </w:rPr>
        <w:t>.);</w:t>
      </w:r>
    </w:p>
    <w:p w:rsidR="00EC7B24" w:rsidRDefault="00D32A9D" w:rsidP="00EC7B24">
      <w:pPr>
        <w:pStyle w:val="a5"/>
        <w:spacing w:line="340" w:lineRule="exact"/>
        <w:rPr>
          <w:szCs w:val="28"/>
        </w:rPr>
      </w:pPr>
      <w:r>
        <w:rPr>
          <w:szCs w:val="28"/>
        </w:rPr>
        <w:t>- </w:t>
      </w:r>
      <w:r w:rsidR="00EC7B24" w:rsidRPr="001333B4">
        <w:rPr>
          <w:szCs w:val="28"/>
        </w:rPr>
        <w:t xml:space="preserve">Пермский край, г. Александровск, рп. Яйва, ул. </w:t>
      </w:r>
      <w:r w:rsidR="00EC7B24">
        <w:rPr>
          <w:szCs w:val="28"/>
        </w:rPr>
        <w:t>Советская,</w:t>
      </w:r>
      <w:r w:rsidR="00EC7B24">
        <w:rPr>
          <w:szCs w:val="28"/>
        </w:rPr>
        <w:br/>
        <w:t>д. 20 (13</w:t>
      </w:r>
      <w:r w:rsidR="00EC7B24" w:rsidRPr="001333B4">
        <w:rPr>
          <w:szCs w:val="28"/>
        </w:rPr>
        <w:t xml:space="preserve"> человек из </w:t>
      </w:r>
      <w:r w:rsidR="00EC7B24">
        <w:rPr>
          <w:szCs w:val="28"/>
        </w:rPr>
        <w:t xml:space="preserve">6 </w:t>
      </w:r>
      <w:r w:rsidR="00EC7B24" w:rsidRPr="001333B4">
        <w:rPr>
          <w:szCs w:val="28"/>
        </w:rPr>
        <w:t>жилых помещени</w:t>
      </w:r>
      <w:r w:rsidR="00EC7B24">
        <w:rPr>
          <w:szCs w:val="28"/>
        </w:rPr>
        <w:t>й общей площадью 239,6 кв. м.);</w:t>
      </w:r>
    </w:p>
    <w:p w:rsidR="00EC7B24" w:rsidRDefault="00EC7B24" w:rsidP="00EC7B24">
      <w:pPr>
        <w:pStyle w:val="a5"/>
        <w:spacing w:line="340" w:lineRule="exact"/>
        <w:rPr>
          <w:szCs w:val="28"/>
        </w:rPr>
      </w:pPr>
      <w:r w:rsidRPr="001333B4">
        <w:rPr>
          <w:szCs w:val="28"/>
        </w:rPr>
        <w:t xml:space="preserve">- Пермский край, г. Александровск, ул. </w:t>
      </w:r>
      <w:r>
        <w:rPr>
          <w:szCs w:val="28"/>
        </w:rPr>
        <w:t>Красина, д. 2 (1</w:t>
      </w:r>
      <w:r w:rsidRPr="001333B4">
        <w:rPr>
          <w:szCs w:val="28"/>
        </w:rPr>
        <w:t xml:space="preserve"> человек из</w:t>
      </w:r>
      <w:r>
        <w:rPr>
          <w:szCs w:val="28"/>
        </w:rPr>
        <w:t xml:space="preserve"> 1 жилого</w:t>
      </w:r>
      <w:r w:rsidRPr="001333B4">
        <w:rPr>
          <w:szCs w:val="28"/>
        </w:rPr>
        <w:t xml:space="preserve"> помещени</w:t>
      </w:r>
      <w:r>
        <w:rPr>
          <w:szCs w:val="28"/>
        </w:rPr>
        <w:t>я общей площадью 24,6 кв. м.);</w:t>
      </w:r>
    </w:p>
    <w:p w:rsidR="00EC7B24" w:rsidRDefault="00EC7B24" w:rsidP="00EC7B24">
      <w:pPr>
        <w:pStyle w:val="a5"/>
        <w:spacing w:line="340" w:lineRule="exact"/>
        <w:rPr>
          <w:szCs w:val="28"/>
        </w:rPr>
      </w:pPr>
      <w:r>
        <w:rPr>
          <w:szCs w:val="28"/>
        </w:rPr>
        <w:t>- Пермский край, г. Александровск, ул. 3 Интернационала, д. 20</w:t>
      </w:r>
      <w:r>
        <w:rPr>
          <w:szCs w:val="28"/>
        </w:rPr>
        <w:br/>
        <w:t>(2 человека из 1 жилого помещения общей площадью 80,4 кв. м.).</w:t>
      </w:r>
    </w:p>
    <w:p w:rsidR="00EC7B24" w:rsidRDefault="00EC7B24" w:rsidP="00EC7B24">
      <w:pPr>
        <w:ind w:firstLine="708"/>
        <w:jc w:val="both"/>
        <w:rPr>
          <w:szCs w:val="28"/>
        </w:rPr>
      </w:pPr>
      <w:r w:rsidRPr="002F4D13">
        <w:rPr>
          <w:szCs w:val="28"/>
        </w:rPr>
        <w:t>Данное мероприятие реализуется за счет средств бюджета Пермского края, бюджета Александровского муниципального округа (финансирование за счет средств бюджета Пермского края – 75%, бюджета Александровского муниципального округа – 25%).</w:t>
      </w:r>
    </w:p>
    <w:p w:rsidR="00A34634" w:rsidRPr="00A34634" w:rsidRDefault="00EC7B24" w:rsidP="00A34634">
      <w:pPr>
        <w:ind w:firstLine="709"/>
        <w:jc w:val="both"/>
        <w:rPr>
          <w:szCs w:val="28"/>
        </w:rPr>
      </w:pPr>
      <w:r w:rsidRPr="00EC7B24">
        <w:rPr>
          <w:szCs w:val="28"/>
        </w:rPr>
        <w:t>Плановые затраты на реализацию мероприятий по расселению указанных многоквартирных домов по Соглашению с Министерством строительства Пермского края от 10 февраля 2025 г. № 2/2025 (далее – Соглашение) (в редакции дополнительного соглашения от 05 августа 2025 г. № 1</w:t>
      </w:r>
      <w:r w:rsidR="00C24D5F">
        <w:rPr>
          <w:szCs w:val="28"/>
        </w:rPr>
        <w:t xml:space="preserve">, дополнительного соглашения от 25 декабря 2025 г. № 2) составляют </w:t>
      </w:r>
      <w:r w:rsidR="00A34634" w:rsidRPr="00A34634">
        <w:rPr>
          <w:szCs w:val="28"/>
        </w:rPr>
        <w:t>44 439 201,05 руб., в том числе:</w:t>
      </w:r>
    </w:p>
    <w:p w:rsidR="00A34634" w:rsidRPr="00A34634" w:rsidRDefault="00A34634" w:rsidP="00A34634">
      <w:pPr>
        <w:ind w:firstLine="709"/>
        <w:jc w:val="both"/>
        <w:rPr>
          <w:szCs w:val="28"/>
        </w:rPr>
      </w:pPr>
      <w:r w:rsidRPr="00A34634">
        <w:rPr>
          <w:szCs w:val="28"/>
        </w:rPr>
        <w:t>- за счет средств бюджета Пермского края 33 597 179,07 руб.;</w:t>
      </w:r>
    </w:p>
    <w:p w:rsidR="00A34634" w:rsidRDefault="00A34634" w:rsidP="00A34634">
      <w:pPr>
        <w:ind w:firstLine="709"/>
        <w:jc w:val="both"/>
        <w:rPr>
          <w:szCs w:val="28"/>
        </w:rPr>
      </w:pPr>
      <w:r w:rsidRPr="00A34634">
        <w:rPr>
          <w:szCs w:val="28"/>
        </w:rPr>
        <w:t xml:space="preserve">- за счет средств бюджета </w:t>
      </w:r>
      <w:r w:rsidRPr="00A34634">
        <w:rPr>
          <w:spacing w:val="-20"/>
          <w:kern w:val="28"/>
          <w:szCs w:val="28"/>
        </w:rPr>
        <w:t>Александровского</w:t>
      </w:r>
      <w:r w:rsidRPr="00A34634">
        <w:rPr>
          <w:szCs w:val="28"/>
        </w:rPr>
        <w:t xml:space="preserve"> муниципального округа 10 842 021,98 руб.</w:t>
      </w:r>
    </w:p>
    <w:p w:rsidR="00EC7B24" w:rsidRDefault="00EC7B24" w:rsidP="00A34634">
      <w:pPr>
        <w:ind w:firstLine="709"/>
        <w:jc w:val="both"/>
        <w:rPr>
          <w:szCs w:val="28"/>
        </w:rPr>
      </w:pPr>
      <w:r w:rsidRPr="002F4D13">
        <w:rPr>
          <w:szCs w:val="28"/>
        </w:rPr>
        <w:t xml:space="preserve">Расчетная средняя стоимость 1 квадратного метра устанавливается в соответствии с ценой, утвержденной на </w:t>
      </w:r>
      <w:r w:rsidRPr="002F4D13">
        <w:rPr>
          <w:szCs w:val="28"/>
          <w:lang w:val="en-US"/>
        </w:rPr>
        <w:t>I</w:t>
      </w:r>
      <w:r w:rsidRPr="002F4D13">
        <w:rPr>
          <w:szCs w:val="28"/>
        </w:rPr>
        <w:t xml:space="preserve"> квартал 2025 года по Александровскому муниципальному округу постановление</w:t>
      </w:r>
      <w:r w:rsidR="00D22A56">
        <w:rPr>
          <w:szCs w:val="28"/>
        </w:rPr>
        <w:t xml:space="preserve">м Правительства Пермского края </w:t>
      </w:r>
      <w:r w:rsidRPr="002F4D13">
        <w:rPr>
          <w:szCs w:val="28"/>
        </w:rPr>
        <w:t xml:space="preserve">от 21 ноября </w:t>
      </w:r>
      <w:smartTag w:uri="urn:schemas-microsoft-com:office:smarttags" w:element="metricconverter">
        <w:smartTagPr>
          <w:attr w:name="ProductID" w:val="2024 г"/>
        </w:smartTagPr>
        <w:r w:rsidRPr="002F4D13">
          <w:rPr>
            <w:szCs w:val="28"/>
          </w:rPr>
          <w:t>2024 г</w:t>
        </w:r>
      </w:smartTag>
      <w:r w:rsidRPr="002F4D13">
        <w:rPr>
          <w:szCs w:val="28"/>
        </w:rPr>
        <w:t>. № 928-п «Об утверждении на I квартал 2025 года корректирующих коэффициентов по городским, муниципальным округам Пермского края и средней расчетной стоимости 1 квадратного метра общей площади жилья по городским, муниципальным округам Пермского края для расчета размера субсидий, предоставляемых гражданам из бюджета Пермского края на строительство и приобретение жилых помещений».</w:t>
      </w:r>
    </w:p>
    <w:p w:rsidR="00EC7B24" w:rsidRPr="002F4D13" w:rsidRDefault="00EC7B24" w:rsidP="00EC7B24">
      <w:pPr>
        <w:ind w:firstLine="708"/>
        <w:jc w:val="both"/>
        <w:rPr>
          <w:color w:val="000000"/>
          <w:spacing w:val="-4"/>
          <w:szCs w:val="28"/>
        </w:rPr>
      </w:pPr>
      <w:r w:rsidRPr="002F4D13">
        <w:rPr>
          <w:szCs w:val="28"/>
        </w:rPr>
        <w:t>Всего в рамках Порядка № 109-п в 2025 году планируется переселить</w:t>
      </w:r>
      <w:r w:rsidRPr="002F4D13">
        <w:rPr>
          <w:szCs w:val="28"/>
        </w:rPr>
        <w:br/>
      </w:r>
      <w:r>
        <w:rPr>
          <w:color w:val="000000"/>
          <w:szCs w:val="28"/>
        </w:rPr>
        <w:t>98</w:t>
      </w:r>
      <w:r w:rsidRPr="002F4D13">
        <w:rPr>
          <w:color w:val="000000"/>
          <w:szCs w:val="28"/>
        </w:rPr>
        <w:t xml:space="preserve"> человек</w:t>
      </w:r>
      <w:r>
        <w:rPr>
          <w:color w:val="000000"/>
          <w:szCs w:val="28"/>
        </w:rPr>
        <w:t xml:space="preserve"> из 42 жилых помещений</w:t>
      </w:r>
      <w:r w:rsidRPr="002F4D13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расположенных</w:t>
      </w:r>
      <w:r w:rsidRPr="002F4D13">
        <w:rPr>
          <w:color w:val="000000"/>
          <w:szCs w:val="28"/>
        </w:rPr>
        <w:t xml:space="preserve"> в многоквартирных домах</w:t>
      </w:r>
      <w:r w:rsidRPr="002F4D13">
        <w:rPr>
          <w:color w:val="000000"/>
          <w:spacing w:val="-4"/>
          <w:szCs w:val="28"/>
        </w:rPr>
        <w:t xml:space="preserve">, признанных </w:t>
      </w:r>
      <w:r>
        <w:rPr>
          <w:color w:val="000000"/>
          <w:spacing w:val="-4"/>
          <w:szCs w:val="28"/>
        </w:rPr>
        <w:t>аварийными</w:t>
      </w:r>
      <w:r w:rsidRPr="002F4D13">
        <w:rPr>
          <w:color w:val="000000"/>
          <w:spacing w:val="-4"/>
          <w:szCs w:val="28"/>
        </w:rPr>
        <w:t xml:space="preserve"> </w:t>
      </w:r>
      <w:r w:rsidRPr="002F4D13">
        <w:rPr>
          <w:szCs w:val="28"/>
        </w:rPr>
        <w:t>после 01 января 2017 года</w:t>
      </w:r>
      <w:r>
        <w:rPr>
          <w:color w:val="000000"/>
          <w:spacing w:val="-4"/>
          <w:szCs w:val="28"/>
        </w:rPr>
        <w:t>, площадью 1 802,7</w:t>
      </w:r>
      <w:r w:rsidRPr="002F4D13">
        <w:rPr>
          <w:color w:val="000000"/>
          <w:spacing w:val="-4"/>
          <w:szCs w:val="28"/>
        </w:rPr>
        <w:t>3 кв.м.</w:t>
      </w:r>
    </w:p>
    <w:p w:rsidR="00164C2C" w:rsidRPr="001333B4" w:rsidRDefault="00164C2C" w:rsidP="00164C2C">
      <w:pPr>
        <w:pStyle w:val="a5"/>
        <w:spacing w:line="340" w:lineRule="exact"/>
        <w:rPr>
          <w:szCs w:val="28"/>
        </w:rPr>
      </w:pPr>
      <w:r>
        <w:rPr>
          <w:szCs w:val="28"/>
        </w:rPr>
        <w:t>В 2026</w:t>
      </w:r>
      <w:r w:rsidRPr="001333B4">
        <w:rPr>
          <w:szCs w:val="28"/>
        </w:rPr>
        <w:t xml:space="preserve"> году планируются к расселению многоквартирные дома, расположенные по следующим адресам:</w:t>
      </w:r>
    </w:p>
    <w:p w:rsidR="00164C2C" w:rsidRPr="001333B4" w:rsidRDefault="00164C2C" w:rsidP="00164C2C">
      <w:pPr>
        <w:pStyle w:val="a5"/>
        <w:spacing w:line="340" w:lineRule="exact"/>
        <w:rPr>
          <w:szCs w:val="28"/>
        </w:rPr>
      </w:pPr>
      <w:r w:rsidRPr="001333B4">
        <w:rPr>
          <w:szCs w:val="28"/>
        </w:rPr>
        <w:t xml:space="preserve">- Пермский край, г. Александровск, рп. Яйва, ул. </w:t>
      </w:r>
      <w:r>
        <w:rPr>
          <w:szCs w:val="28"/>
        </w:rPr>
        <w:t>Домостроителей, д. 13</w:t>
      </w:r>
      <w:r>
        <w:rPr>
          <w:szCs w:val="28"/>
        </w:rPr>
        <w:br/>
        <w:t>(6 человек</w:t>
      </w:r>
      <w:r w:rsidRPr="001333B4">
        <w:rPr>
          <w:szCs w:val="28"/>
        </w:rPr>
        <w:t xml:space="preserve"> из </w:t>
      </w:r>
      <w:r>
        <w:rPr>
          <w:szCs w:val="28"/>
        </w:rPr>
        <w:t xml:space="preserve">3 </w:t>
      </w:r>
      <w:r w:rsidRPr="001333B4">
        <w:rPr>
          <w:szCs w:val="28"/>
        </w:rPr>
        <w:t>жи</w:t>
      </w:r>
      <w:r>
        <w:rPr>
          <w:szCs w:val="28"/>
        </w:rPr>
        <w:t>лых помещений общей площадью 161,1</w:t>
      </w:r>
      <w:r w:rsidRPr="001333B4">
        <w:rPr>
          <w:szCs w:val="28"/>
        </w:rPr>
        <w:t xml:space="preserve"> кв. м.);</w:t>
      </w:r>
    </w:p>
    <w:p w:rsidR="00164C2C" w:rsidRDefault="00164C2C" w:rsidP="00164C2C">
      <w:pPr>
        <w:pStyle w:val="a5"/>
        <w:spacing w:line="340" w:lineRule="exact"/>
        <w:rPr>
          <w:szCs w:val="28"/>
        </w:rPr>
      </w:pPr>
      <w:r w:rsidRPr="001333B4">
        <w:rPr>
          <w:szCs w:val="28"/>
        </w:rPr>
        <w:t xml:space="preserve">- Пермский край, г. Александровск, ул. </w:t>
      </w:r>
      <w:r w:rsidR="00851BD5">
        <w:rPr>
          <w:szCs w:val="28"/>
        </w:rPr>
        <w:t>Нагорная, д. 27 (17</w:t>
      </w:r>
      <w:r w:rsidRPr="001333B4">
        <w:rPr>
          <w:szCs w:val="28"/>
        </w:rPr>
        <w:t xml:space="preserve"> человек из </w:t>
      </w:r>
      <w:r w:rsidR="00851BD5">
        <w:rPr>
          <w:szCs w:val="28"/>
        </w:rPr>
        <w:t>7</w:t>
      </w:r>
      <w:r>
        <w:rPr>
          <w:szCs w:val="28"/>
        </w:rPr>
        <w:t xml:space="preserve"> </w:t>
      </w:r>
      <w:r w:rsidRPr="001333B4">
        <w:rPr>
          <w:szCs w:val="28"/>
        </w:rPr>
        <w:t>жи</w:t>
      </w:r>
      <w:r w:rsidR="00851BD5">
        <w:rPr>
          <w:szCs w:val="28"/>
        </w:rPr>
        <w:t>лых помещений общей площадью 441,8</w:t>
      </w:r>
      <w:r>
        <w:rPr>
          <w:szCs w:val="28"/>
        </w:rPr>
        <w:t xml:space="preserve"> кв. м.);</w:t>
      </w:r>
    </w:p>
    <w:p w:rsidR="00164C2C" w:rsidRDefault="00164C2C" w:rsidP="00164C2C">
      <w:pPr>
        <w:pStyle w:val="a5"/>
        <w:spacing w:line="340" w:lineRule="exact"/>
        <w:rPr>
          <w:szCs w:val="28"/>
        </w:rPr>
      </w:pPr>
      <w:r w:rsidRPr="001333B4">
        <w:rPr>
          <w:szCs w:val="28"/>
        </w:rPr>
        <w:t xml:space="preserve">- Пермский край, г. Александровск, ул. </w:t>
      </w:r>
      <w:r w:rsidR="00851BD5">
        <w:rPr>
          <w:szCs w:val="28"/>
        </w:rPr>
        <w:t>Нагорная, д. 31 (11</w:t>
      </w:r>
      <w:r w:rsidRPr="001333B4">
        <w:rPr>
          <w:szCs w:val="28"/>
        </w:rPr>
        <w:t xml:space="preserve"> человек из </w:t>
      </w:r>
      <w:r w:rsidR="00851BD5">
        <w:rPr>
          <w:szCs w:val="28"/>
        </w:rPr>
        <w:t>4</w:t>
      </w:r>
      <w:r>
        <w:rPr>
          <w:szCs w:val="28"/>
        </w:rPr>
        <w:t xml:space="preserve"> </w:t>
      </w:r>
      <w:r w:rsidRPr="001333B4">
        <w:rPr>
          <w:szCs w:val="28"/>
        </w:rPr>
        <w:t>жи</w:t>
      </w:r>
      <w:r>
        <w:rPr>
          <w:szCs w:val="28"/>
        </w:rPr>
        <w:t>лых помещен</w:t>
      </w:r>
      <w:r w:rsidR="00851BD5">
        <w:rPr>
          <w:szCs w:val="28"/>
        </w:rPr>
        <w:t>ий общей площадью 236,6</w:t>
      </w:r>
      <w:r>
        <w:rPr>
          <w:szCs w:val="28"/>
        </w:rPr>
        <w:t xml:space="preserve"> кв. м.);</w:t>
      </w:r>
    </w:p>
    <w:p w:rsidR="007C69B9" w:rsidRDefault="007C69B9" w:rsidP="007C69B9">
      <w:pPr>
        <w:pStyle w:val="a5"/>
        <w:spacing w:line="340" w:lineRule="exact"/>
        <w:rPr>
          <w:szCs w:val="28"/>
        </w:rPr>
      </w:pPr>
      <w:r w:rsidRPr="001333B4">
        <w:rPr>
          <w:szCs w:val="28"/>
        </w:rPr>
        <w:t xml:space="preserve">- Пермский край, г. Александровск, ул. </w:t>
      </w:r>
      <w:r w:rsidR="00851BD5">
        <w:rPr>
          <w:szCs w:val="28"/>
        </w:rPr>
        <w:t>Нагорная, д. 33 (6</w:t>
      </w:r>
      <w:r w:rsidRPr="001333B4">
        <w:rPr>
          <w:szCs w:val="28"/>
        </w:rPr>
        <w:t xml:space="preserve"> человек из </w:t>
      </w:r>
      <w:r w:rsidR="00851BD5">
        <w:rPr>
          <w:szCs w:val="28"/>
        </w:rPr>
        <w:t>4</w:t>
      </w:r>
      <w:r>
        <w:rPr>
          <w:szCs w:val="28"/>
        </w:rPr>
        <w:t xml:space="preserve"> </w:t>
      </w:r>
      <w:r w:rsidRPr="001333B4">
        <w:rPr>
          <w:szCs w:val="28"/>
        </w:rPr>
        <w:t>жи</w:t>
      </w:r>
      <w:r w:rsidR="00851BD5">
        <w:rPr>
          <w:szCs w:val="28"/>
        </w:rPr>
        <w:t>лых помещений общей площадью 195,9</w:t>
      </w:r>
      <w:r>
        <w:rPr>
          <w:szCs w:val="28"/>
        </w:rPr>
        <w:t xml:space="preserve"> кв. м.);</w:t>
      </w:r>
    </w:p>
    <w:p w:rsidR="00164C2C" w:rsidRDefault="00164C2C" w:rsidP="00164C2C">
      <w:pPr>
        <w:pStyle w:val="a5"/>
        <w:spacing w:line="340" w:lineRule="exact"/>
        <w:rPr>
          <w:szCs w:val="28"/>
        </w:rPr>
      </w:pPr>
      <w:r w:rsidRPr="001333B4">
        <w:rPr>
          <w:szCs w:val="28"/>
        </w:rPr>
        <w:lastRenderedPageBreak/>
        <w:t xml:space="preserve">- Пермский край, г. Александровск, ул. </w:t>
      </w:r>
      <w:r w:rsidR="00851BD5">
        <w:rPr>
          <w:szCs w:val="28"/>
        </w:rPr>
        <w:t>Ким, д. 16 (17</w:t>
      </w:r>
      <w:r w:rsidRPr="001333B4">
        <w:rPr>
          <w:szCs w:val="28"/>
        </w:rPr>
        <w:t xml:space="preserve"> человек из </w:t>
      </w:r>
      <w:r w:rsidR="00851BD5">
        <w:rPr>
          <w:szCs w:val="28"/>
        </w:rPr>
        <w:t>7</w:t>
      </w:r>
      <w:r>
        <w:rPr>
          <w:szCs w:val="28"/>
        </w:rPr>
        <w:t xml:space="preserve"> </w:t>
      </w:r>
      <w:r w:rsidRPr="001333B4">
        <w:rPr>
          <w:szCs w:val="28"/>
        </w:rPr>
        <w:t>жи</w:t>
      </w:r>
      <w:r w:rsidR="00851BD5">
        <w:rPr>
          <w:szCs w:val="28"/>
        </w:rPr>
        <w:t>лых помещений общей площадью 388,4</w:t>
      </w:r>
      <w:r>
        <w:rPr>
          <w:szCs w:val="28"/>
        </w:rPr>
        <w:t xml:space="preserve"> кв. м.).</w:t>
      </w:r>
    </w:p>
    <w:p w:rsidR="00164C2C" w:rsidRPr="001333B4" w:rsidRDefault="00164C2C" w:rsidP="00164C2C">
      <w:pPr>
        <w:ind w:firstLine="708"/>
        <w:jc w:val="both"/>
        <w:rPr>
          <w:szCs w:val="28"/>
        </w:rPr>
      </w:pPr>
      <w:r w:rsidRPr="001333B4">
        <w:rPr>
          <w:szCs w:val="28"/>
        </w:rPr>
        <w:t>Данное мероприятие реализуется за счет средств бюджета Пермского края, бюджета Александровского муниципального округа (финансирование за счет средств бюджета Пермского края – 75%, бюджета Александровского муниципального округа – 25%).</w:t>
      </w:r>
    </w:p>
    <w:p w:rsidR="00164C2C" w:rsidRPr="001333B4" w:rsidRDefault="00164C2C" w:rsidP="00164C2C">
      <w:pPr>
        <w:ind w:firstLine="708"/>
        <w:jc w:val="both"/>
        <w:rPr>
          <w:szCs w:val="28"/>
        </w:rPr>
      </w:pPr>
      <w:r w:rsidRPr="001333B4">
        <w:rPr>
          <w:szCs w:val="28"/>
        </w:rPr>
        <w:t xml:space="preserve">Расчетная средняя стоимость 1 квадратного метра устанавливается в соответствии с ценой, утвержденной на </w:t>
      </w:r>
      <w:r w:rsidR="00A158B0">
        <w:rPr>
          <w:szCs w:val="28"/>
          <w:lang w:val="en-US"/>
        </w:rPr>
        <w:t>I</w:t>
      </w:r>
      <w:r w:rsidR="00A158B0">
        <w:rPr>
          <w:szCs w:val="28"/>
        </w:rPr>
        <w:t xml:space="preserve"> квартал 2026</w:t>
      </w:r>
      <w:r w:rsidRPr="001333B4">
        <w:rPr>
          <w:szCs w:val="28"/>
        </w:rPr>
        <w:t xml:space="preserve"> года по Александровскому муниципальному округу постановление</w:t>
      </w:r>
      <w:r>
        <w:rPr>
          <w:szCs w:val="28"/>
        </w:rPr>
        <w:t xml:space="preserve">м Правительства Пермского края от </w:t>
      </w:r>
      <w:r w:rsidR="00E01E0C">
        <w:rPr>
          <w:szCs w:val="28"/>
        </w:rPr>
        <w:t>23 декабря 2025 г. № 1092</w:t>
      </w:r>
      <w:r w:rsidRPr="001333B4">
        <w:rPr>
          <w:szCs w:val="28"/>
        </w:rPr>
        <w:t>-п "О</w:t>
      </w:r>
      <w:r w:rsidR="00A158B0">
        <w:rPr>
          <w:szCs w:val="28"/>
        </w:rPr>
        <w:t>б утверждении на I</w:t>
      </w:r>
      <w:r>
        <w:rPr>
          <w:szCs w:val="28"/>
        </w:rPr>
        <w:t xml:space="preserve"> ква</w:t>
      </w:r>
      <w:r w:rsidR="00A158B0">
        <w:rPr>
          <w:szCs w:val="28"/>
        </w:rPr>
        <w:t>ртал 2026</w:t>
      </w:r>
      <w:r w:rsidRPr="001333B4">
        <w:rPr>
          <w:szCs w:val="28"/>
        </w:rPr>
        <w:t xml:space="preserve"> года корректирующих коэффициентов по городским, муниципальным округам Пермского края и средней расчетной стоимости 1 квадратного метра общей площади жилья по городским, муниципальным округам Пермского края для расчета размера субсидий, предоставляемых гражданам из бюджета Пермского края на строительство и </w:t>
      </w:r>
      <w:r w:rsidR="00E01E0C">
        <w:rPr>
          <w:szCs w:val="28"/>
        </w:rPr>
        <w:t>приобретение жилых помещений"».</w:t>
      </w:r>
    </w:p>
    <w:p w:rsidR="00164C2C" w:rsidRDefault="00164C2C" w:rsidP="00164C2C">
      <w:pPr>
        <w:ind w:firstLine="708"/>
        <w:jc w:val="both"/>
        <w:rPr>
          <w:color w:val="000000"/>
          <w:spacing w:val="-4"/>
          <w:szCs w:val="28"/>
        </w:rPr>
      </w:pPr>
      <w:r w:rsidRPr="001333B4">
        <w:rPr>
          <w:szCs w:val="28"/>
        </w:rPr>
        <w:t>Всего</w:t>
      </w:r>
      <w:r>
        <w:rPr>
          <w:szCs w:val="28"/>
        </w:rPr>
        <w:t xml:space="preserve"> в рамках Порядка № 109-п в 2026</w:t>
      </w:r>
      <w:r w:rsidRPr="001333B4">
        <w:rPr>
          <w:szCs w:val="28"/>
        </w:rPr>
        <w:t xml:space="preserve"> году планируется переселить</w:t>
      </w:r>
      <w:r>
        <w:rPr>
          <w:szCs w:val="28"/>
        </w:rPr>
        <w:br/>
      </w:r>
      <w:r w:rsidR="00851BD5">
        <w:rPr>
          <w:color w:val="000000"/>
          <w:szCs w:val="28"/>
        </w:rPr>
        <w:t>57 человек из 25</w:t>
      </w:r>
      <w:r>
        <w:rPr>
          <w:color w:val="000000"/>
          <w:szCs w:val="28"/>
        </w:rPr>
        <w:t xml:space="preserve"> жилых помещений, расположенных</w:t>
      </w:r>
      <w:r w:rsidRPr="001333B4">
        <w:rPr>
          <w:color w:val="000000"/>
          <w:szCs w:val="28"/>
        </w:rPr>
        <w:t xml:space="preserve"> в многоквартирных домах</w:t>
      </w:r>
      <w:r w:rsidRPr="001333B4">
        <w:rPr>
          <w:color w:val="000000"/>
          <w:spacing w:val="-4"/>
          <w:szCs w:val="28"/>
        </w:rPr>
        <w:t xml:space="preserve">, признанных </w:t>
      </w:r>
      <w:r>
        <w:rPr>
          <w:color w:val="000000"/>
          <w:spacing w:val="-4"/>
          <w:szCs w:val="28"/>
        </w:rPr>
        <w:t xml:space="preserve">аварийными </w:t>
      </w:r>
      <w:r>
        <w:rPr>
          <w:szCs w:val="28"/>
        </w:rPr>
        <w:t>после 1 января 2017</w:t>
      </w:r>
      <w:r w:rsidRPr="001333B4">
        <w:rPr>
          <w:szCs w:val="28"/>
        </w:rPr>
        <w:t xml:space="preserve"> года</w:t>
      </w:r>
      <w:r w:rsidR="00851BD5">
        <w:rPr>
          <w:color w:val="000000"/>
          <w:spacing w:val="-4"/>
          <w:szCs w:val="28"/>
        </w:rPr>
        <w:t>, общей площадью 1 423</w:t>
      </w:r>
      <w:r>
        <w:rPr>
          <w:color w:val="000000"/>
          <w:spacing w:val="-4"/>
          <w:szCs w:val="28"/>
        </w:rPr>
        <w:t>,8</w:t>
      </w:r>
      <w:r w:rsidR="009149AB">
        <w:rPr>
          <w:color w:val="000000"/>
          <w:spacing w:val="-4"/>
          <w:szCs w:val="28"/>
        </w:rPr>
        <w:br/>
      </w:r>
      <w:r w:rsidRPr="001333B4">
        <w:rPr>
          <w:color w:val="000000"/>
          <w:spacing w:val="-4"/>
          <w:szCs w:val="28"/>
        </w:rPr>
        <w:t>кв.</w:t>
      </w:r>
      <w:r w:rsidR="009149AB">
        <w:rPr>
          <w:color w:val="000000"/>
          <w:spacing w:val="-4"/>
          <w:szCs w:val="28"/>
        </w:rPr>
        <w:t xml:space="preserve"> </w:t>
      </w:r>
      <w:r w:rsidRPr="001333B4">
        <w:rPr>
          <w:color w:val="000000"/>
          <w:spacing w:val="-4"/>
          <w:szCs w:val="28"/>
        </w:rPr>
        <w:t>м.</w:t>
      </w:r>
    </w:p>
    <w:p w:rsidR="0054786E" w:rsidRPr="00AF5EB0" w:rsidRDefault="0054786E" w:rsidP="0054786E">
      <w:pPr>
        <w:pStyle w:val="a5"/>
        <w:spacing w:line="320" w:lineRule="exact"/>
        <w:ind w:firstLine="709"/>
        <w:rPr>
          <w:color w:val="000000"/>
          <w:szCs w:val="28"/>
        </w:rPr>
      </w:pPr>
      <w:r w:rsidRPr="00AF5EB0">
        <w:rPr>
          <w:szCs w:val="28"/>
          <w:lang w:eastAsia="ru-RU"/>
        </w:rPr>
        <w:t xml:space="preserve">2.2. </w:t>
      </w:r>
      <w:r w:rsidRPr="00AF5EB0">
        <w:rPr>
          <w:szCs w:val="28"/>
        </w:rPr>
        <w:t>П</w:t>
      </w:r>
      <w:r w:rsidRPr="00AF5EB0">
        <w:rPr>
          <w:color w:val="000000"/>
          <w:szCs w:val="28"/>
        </w:rPr>
        <w:t>риобретение в муниципальную собственность Александровского муниципального округа благоустроенных жилых помещений в целях исполнения вступивших в силу судебных решений</w:t>
      </w:r>
      <w:r w:rsidRPr="00AF5EB0">
        <w:rPr>
          <w:szCs w:val="28"/>
          <w:lang w:eastAsia="ru-RU"/>
        </w:rPr>
        <w:t xml:space="preserve"> (осуществляется за счет средств бюджета Александровского муниципального округа).</w:t>
      </w:r>
    </w:p>
    <w:p w:rsidR="0054786E" w:rsidRPr="00AF5EB0" w:rsidRDefault="0054786E" w:rsidP="0054786E">
      <w:pPr>
        <w:pStyle w:val="a5"/>
        <w:spacing w:line="320" w:lineRule="exact"/>
        <w:ind w:firstLine="709"/>
        <w:rPr>
          <w:szCs w:val="28"/>
          <w:lang w:eastAsia="ru-RU"/>
        </w:rPr>
      </w:pPr>
      <w:r w:rsidRPr="00AF5EB0">
        <w:rPr>
          <w:color w:val="000000"/>
          <w:szCs w:val="28"/>
        </w:rPr>
        <w:t xml:space="preserve">Реализация данного мероприятия необходима в целях исполнения вступивших в силу судебных решений о предоставлении во внеочередном порядке благоустроенных жилых помещений </w:t>
      </w:r>
      <w:r w:rsidRPr="00AF5EB0">
        <w:rPr>
          <w:szCs w:val="28"/>
        </w:rPr>
        <w:t>гражданам, состоящим на учете в качестве нуждающихся в жилых помещениях и проживающим в жилых помещениях, признанных в установленном порядке непригодными для проживания, и (или) в многоквартирных домах, признанных в установленном порядке аварийными и подлежащими сносу</w:t>
      </w:r>
      <w:r w:rsidRPr="00AF5EB0">
        <w:rPr>
          <w:szCs w:val="28"/>
          <w:lang w:eastAsia="ru-RU"/>
        </w:rPr>
        <w:t>.</w:t>
      </w:r>
    </w:p>
    <w:p w:rsidR="0054786E" w:rsidRPr="00AF5EB0" w:rsidRDefault="0054786E" w:rsidP="0054786E">
      <w:pPr>
        <w:pStyle w:val="a5"/>
        <w:spacing w:line="320" w:lineRule="exact"/>
        <w:ind w:firstLine="709"/>
        <w:rPr>
          <w:color w:val="000000"/>
          <w:szCs w:val="28"/>
        </w:rPr>
      </w:pPr>
      <w:r>
        <w:rPr>
          <w:color w:val="000000"/>
          <w:szCs w:val="28"/>
        </w:rPr>
        <w:t>2.3</w:t>
      </w:r>
      <w:r w:rsidRPr="00AF5EB0">
        <w:rPr>
          <w:color w:val="000000"/>
          <w:szCs w:val="28"/>
        </w:rPr>
        <w:t>.</w:t>
      </w:r>
      <w:r w:rsidR="00D32A9D">
        <w:rPr>
          <w:color w:val="000000"/>
          <w:szCs w:val="28"/>
        </w:rPr>
        <w:t> </w:t>
      </w:r>
      <w:r w:rsidRPr="00AF5EB0">
        <w:rPr>
          <w:szCs w:val="28"/>
        </w:rPr>
        <w:t xml:space="preserve">Выполнение технического обследования и заключения </w:t>
      </w:r>
      <w:r w:rsidRPr="00AF5EB0">
        <w:rPr>
          <w:rFonts w:eastAsia="Calibri"/>
          <w:szCs w:val="28"/>
        </w:rPr>
        <w:t>специализированной организации по обсл</w:t>
      </w:r>
      <w:r>
        <w:rPr>
          <w:rFonts w:eastAsia="Calibri"/>
          <w:szCs w:val="28"/>
        </w:rPr>
        <w:t xml:space="preserve">едованию технического состояния </w:t>
      </w:r>
      <w:r w:rsidRPr="00AF5EB0">
        <w:rPr>
          <w:rFonts w:eastAsia="Calibri"/>
          <w:szCs w:val="28"/>
        </w:rPr>
        <w:t>многоквартирных домов</w:t>
      </w:r>
      <w:r w:rsidRPr="00AF5EB0">
        <w:rPr>
          <w:szCs w:val="28"/>
        </w:rPr>
        <w:t xml:space="preserve"> </w:t>
      </w:r>
      <w:r w:rsidRPr="00AF5EB0">
        <w:rPr>
          <w:szCs w:val="28"/>
          <w:lang w:eastAsia="ru-RU"/>
        </w:rPr>
        <w:t>(осуществляется</w:t>
      </w:r>
      <w:r>
        <w:rPr>
          <w:szCs w:val="28"/>
          <w:lang w:eastAsia="ru-RU"/>
        </w:rPr>
        <w:t xml:space="preserve"> за счет средств бюджета </w:t>
      </w:r>
      <w:r w:rsidRPr="00AF5EB0">
        <w:rPr>
          <w:szCs w:val="28"/>
          <w:lang w:eastAsia="ru-RU"/>
        </w:rPr>
        <w:t>Александровского муниципального округа).</w:t>
      </w:r>
    </w:p>
    <w:p w:rsidR="0054786E" w:rsidRDefault="0054786E" w:rsidP="0054786E">
      <w:pPr>
        <w:snapToGrid w:val="0"/>
        <w:spacing w:line="320" w:lineRule="exact"/>
        <w:ind w:firstLine="709"/>
        <w:jc w:val="both"/>
        <w:rPr>
          <w:szCs w:val="28"/>
        </w:rPr>
      </w:pPr>
      <w:r w:rsidRPr="00AF5EB0">
        <w:rPr>
          <w:szCs w:val="28"/>
        </w:rPr>
        <w:t xml:space="preserve">Для принятия решения о признании </w:t>
      </w:r>
      <w:r>
        <w:rPr>
          <w:szCs w:val="28"/>
        </w:rPr>
        <w:t>многоквартирного дома</w:t>
      </w:r>
      <w:r w:rsidRPr="00AF5EB0">
        <w:rPr>
          <w:szCs w:val="28"/>
        </w:rPr>
        <w:t xml:space="preserve"> соответствующим (не соответствующим) требованиям, установленным Положением о признании помещения жилым помещением, жилого помещения непригодным для проживания, м</w:t>
      </w:r>
      <w:r>
        <w:rPr>
          <w:szCs w:val="28"/>
        </w:rPr>
        <w:t xml:space="preserve">ногоквартирного дома аварийным </w:t>
      </w:r>
      <w:r w:rsidRPr="00AF5EB0">
        <w:rPr>
          <w:szCs w:val="28"/>
        </w:rPr>
        <w:t xml:space="preserve">и подлежащим сносу или реконструкции, садового дома жилым домом и жилого дома садовым домом, утвержденным постановлением Правительства РФ от 28 января 2006 г. № 47, необходимо заключение специализированной организации, проводившей обследование многоквартирного дома, являющейся членом саморегулируемой организации, основанной на членстве лиц, выполняющих инженерные изыскания и имеющих право на осуществление работ по обследованию состояния грунтов оснований зданий и сооружений, их </w:t>
      </w:r>
      <w:r w:rsidRPr="00AF5EB0">
        <w:rPr>
          <w:szCs w:val="28"/>
        </w:rPr>
        <w:lastRenderedPageBreak/>
        <w:t>строительных конструкций, по результатам обследования элементов ограждающих и несущих конструкций жилого помещения.</w:t>
      </w:r>
    </w:p>
    <w:p w:rsidR="0054786E" w:rsidRPr="00AF5EB0" w:rsidRDefault="0054786E" w:rsidP="0054786E">
      <w:pPr>
        <w:snapToGrid w:val="0"/>
        <w:spacing w:line="320" w:lineRule="exact"/>
        <w:ind w:firstLine="709"/>
        <w:jc w:val="both"/>
        <w:rPr>
          <w:szCs w:val="28"/>
        </w:rPr>
      </w:pPr>
      <w:r>
        <w:rPr>
          <w:szCs w:val="28"/>
        </w:rPr>
        <w:t>На реализацию данного мероприятия в 2026-2028 гг. запланировано по</w:t>
      </w:r>
      <w:r>
        <w:rPr>
          <w:szCs w:val="28"/>
        </w:rPr>
        <w:br/>
        <w:t>315 000,00 рублей.</w:t>
      </w:r>
    </w:p>
    <w:p w:rsidR="0054786E" w:rsidRPr="00AF5EB0" w:rsidRDefault="0054786E" w:rsidP="0054786E">
      <w:pPr>
        <w:pStyle w:val="a5"/>
        <w:spacing w:line="320" w:lineRule="exact"/>
        <w:ind w:firstLine="709"/>
        <w:rPr>
          <w:color w:val="000000"/>
          <w:szCs w:val="28"/>
        </w:rPr>
      </w:pPr>
      <w:r w:rsidRPr="00AF5EB0">
        <w:rPr>
          <w:szCs w:val="28"/>
          <w:lang w:eastAsia="ru-RU"/>
        </w:rPr>
        <w:t xml:space="preserve">2.5. </w:t>
      </w:r>
      <w:r w:rsidRPr="00AF5EB0">
        <w:rPr>
          <w:color w:val="000000"/>
          <w:szCs w:val="28"/>
        </w:rPr>
        <w:t>Размещение</w:t>
      </w:r>
      <w:r w:rsidRPr="00AF5EB0">
        <w:rPr>
          <w:szCs w:val="28"/>
        </w:rPr>
        <w:t xml:space="preserve"> информационных щитов (табличек) на многоквартирных домах, признанных аварийными и подлежащих расселению </w:t>
      </w:r>
      <w:r w:rsidRPr="00AF5EB0">
        <w:rPr>
          <w:szCs w:val="28"/>
          <w:lang w:eastAsia="ru-RU"/>
        </w:rPr>
        <w:t>(осуществляется за счет средств бюджета Александровского муниципального округа).</w:t>
      </w:r>
    </w:p>
    <w:p w:rsidR="0054786E" w:rsidRDefault="0054786E" w:rsidP="0054786E">
      <w:pPr>
        <w:snapToGrid w:val="0"/>
        <w:spacing w:line="320" w:lineRule="exact"/>
        <w:ind w:firstLine="709"/>
        <w:jc w:val="both"/>
        <w:rPr>
          <w:szCs w:val="28"/>
        </w:rPr>
      </w:pPr>
      <w:r w:rsidRPr="00AF5EB0">
        <w:rPr>
          <w:szCs w:val="28"/>
        </w:rPr>
        <w:t>Реализация данного мероприятия необходима в целях более широкого информирования граждан о ходе реализации переселения на территории Александровского муниципального округа.</w:t>
      </w:r>
    </w:p>
    <w:p w:rsidR="0054786E" w:rsidRPr="00AF5EB0" w:rsidRDefault="0054786E" w:rsidP="0054786E">
      <w:pPr>
        <w:snapToGrid w:val="0"/>
        <w:spacing w:line="320" w:lineRule="exact"/>
        <w:ind w:firstLine="709"/>
        <w:jc w:val="both"/>
        <w:rPr>
          <w:szCs w:val="28"/>
        </w:rPr>
      </w:pPr>
      <w:r>
        <w:rPr>
          <w:szCs w:val="28"/>
        </w:rPr>
        <w:t>На реализацию</w:t>
      </w:r>
      <w:r w:rsidR="007C69B9">
        <w:rPr>
          <w:szCs w:val="28"/>
        </w:rPr>
        <w:t xml:space="preserve"> данного мероприятия </w:t>
      </w:r>
      <w:r w:rsidR="00E01E0C">
        <w:rPr>
          <w:szCs w:val="28"/>
        </w:rPr>
        <w:t xml:space="preserve">в 2025 году запланировано 7 200,00 рублей, </w:t>
      </w:r>
      <w:r w:rsidR="007C69B9">
        <w:rPr>
          <w:szCs w:val="28"/>
        </w:rPr>
        <w:t>в 2026 г</w:t>
      </w:r>
      <w:r w:rsidR="00E01E0C">
        <w:rPr>
          <w:szCs w:val="28"/>
        </w:rPr>
        <w:t xml:space="preserve">оду - </w:t>
      </w:r>
      <w:r>
        <w:rPr>
          <w:szCs w:val="28"/>
        </w:rPr>
        <w:t>49 000,00 рублей.</w:t>
      </w:r>
    </w:p>
    <w:p w:rsidR="0054786E" w:rsidRPr="0012533B" w:rsidRDefault="00D32A9D" w:rsidP="0054786E">
      <w:pPr>
        <w:snapToGrid w:val="0"/>
        <w:spacing w:line="320" w:lineRule="exact"/>
        <w:ind w:firstLine="709"/>
        <w:jc w:val="both"/>
        <w:rPr>
          <w:color w:val="000000"/>
          <w:szCs w:val="28"/>
        </w:rPr>
      </w:pPr>
      <w:r>
        <w:rPr>
          <w:szCs w:val="28"/>
        </w:rPr>
        <w:t>3. </w:t>
      </w:r>
      <w:r w:rsidR="0054786E" w:rsidRPr="00AF5EB0">
        <w:rPr>
          <w:b/>
          <w:szCs w:val="28"/>
        </w:rPr>
        <w:t>Подпрограмма 3 «Переселение жителей Александровского муниципального округа в целях создания условий для их комфортного проживания»</w:t>
      </w:r>
      <w:r w:rsidR="0054786E" w:rsidRPr="00AF5EB0">
        <w:rPr>
          <w:szCs w:val="28"/>
        </w:rPr>
        <w:t xml:space="preserve"> реализуется </w:t>
      </w:r>
      <w:r w:rsidR="0054786E" w:rsidRPr="00AF5EB0">
        <w:rPr>
          <w:color w:val="000000"/>
          <w:szCs w:val="28"/>
        </w:rPr>
        <w:t xml:space="preserve">в соответствии с </w:t>
      </w:r>
      <w:r w:rsidR="0054786E" w:rsidRPr="00AF5EB0">
        <w:rPr>
          <w:szCs w:val="28"/>
        </w:rPr>
        <w:t>Постановлением Правительства Пермского края от 07 сентября 2022 г. № 771-п "Об утверждении Порядка предоставления субсидий бюджетам муниципальных образований Пермского края на реализацию мероприятий по переселению жителей Пермского края в целях создания условий для их комфортного проживания"</w:t>
      </w:r>
      <w:r w:rsidR="0054786E" w:rsidRPr="00D76214">
        <w:rPr>
          <w:szCs w:val="28"/>
        </w:rPr>
        <w:t xml:space="preserve"> (</w:t>
      </w:r>
      <w:r w:rsidR="0054786E">
        <w:rPr>
          <w:szCs w:val="28"/>
        </w:rPr>
        <w:t>далее – Порядок № 771-п)</w:t>
      </w:r>
      <w:r w:rsidR="0054786E" w:rsidRPr="00AF5EB0">
        <w:rPr>
          <w:szCs w:val="28"/>
        </w:rPr>
        <w:t xml:space="preserve">, путем предоставления социальных выплат переселяемым жителям, для приобретения благоустроенных жилых помещений в частную собственность, и включает в себя </w:t>
      </w:r>
      <w:r w:rsidR="0054786E" w:rsidRPr="00AF5EB0">
        <w:rPr>
          <w:color w:val="000000"/>
          <w:szCs w:val="28"/>
        </w:rPr>
        <w:t xml:space="preserve">выполнение </w:t>
      </w:r>
      <w:r w:rsidR="0054786E" w:rsidRPr="0012533B">
        <w:rPr>
          <w:color w:val="000000"/>
          <w:szCs w:val="28"/>
        </w:rPr>
        <w:t>следующих мероприятий:</w:t>
      </w:r>
    </w:p>
    <w:p w:rsidR="0054786E" w:rsidRDefault="0054786E" w:rsidP="0054786E">
      <w:pPr>
        <w:snapToGrid w:val="0"/>
        <w:spacing w:line="320" w:lineRule="exact"/>
        <w:ind w:firstLine="709"/>
        <w:jc w:val="both"/>
        <w:rPr>
          <w:szCs w:val="28"/>
        </w:rPr>
      </w:pPr>
      <w:r>
        <w:rPr>
          <w:color w:val="000000"/>
          <w:szCs w:val="28"/>
        </w:rPr>
        <w:t>3.1</w:t>
      </w:r>
      <w:r w:rsidRPr="0012533B">
        <w:rPr>
          <w:color w:val="000000"/>
          <w:szCs w:val="28"/>
        </w:rPr>
        <w:t>.</w:t>
      </w:r>
      <w:r w:rsidR="00D32A9D">
        <w:rPr>
          <w:color w:val="000000"/>
          <w:szCs w:val="28"/>
        </w:rPr>
        <w:t> </w:t>
      </w:r>
      <w:r w:rsidRPr="0012533B">
        <w:rPr>
          <w:szCs w:val="28"/>
        </w:rPr>
        <w:t>Переселение жителей из труднодоступного, отдаленного и малочисленного населенного пункта - п. Сухая (</w:t>
      </w:r>
      <w:r>
        <w:rPr>
          <w:szCs w:val="28"/>
        </w:rPr>
        <w:t xml:space="preserve">7 человек/5 семей </w:t>
      </w:r>
      <w:r w:rsidRPr="0012533B">
        <w:rPr>
          <w:szCs w:val="28"/>
        </w:rPr>
        <w:t xml:space="preserve">из </w:t>
      </w:r>
      <w:r>
        <w:rPr>
          <w:szCs w:val="28"/>
        </w:rPr>
        <w:t xml:space="preserve">5 </w:t>
      </w:r>
      <w:r w:rsidRPr="0012533B">
        <w:rPr>
          <w:szCs w:val="28"/>
        </w:rPr>
        <w:t>жилых помещений общей площадью 247,00 кв. м.).</w:t>
      </w:r>
    </w:p>
    <w:p w:rsidR="0054786E" w:rsidRPr="001333B4" w:rsidRDefault="0054786E" w:rsidP="0054786E">
      <w:pPr>
        <w:ind w:firstLine="708"/>
        <w:jc w:val="both"/>
        <w:rPr>
          <w:szCs w:val="28"/>
        </w:rPr>
      </w:pPr>
      <w:r w:rsidRPr="001333B4">
        <w:rPr>
          <w:szCs w:val="28"/>
        </w:rPr>
        <w:t xml:space="preserve">Расчетная средняя стоимость 1 квадратного метра устанавливается в соответствии с ценой, утвержденной на </w:t>
      </w:r>
      <w:r>
        <w:rPr>
          <w:szCs w:val="28"/>
          <w:lang w:val="en-US"/>
        </w:rPr>
        <w:t>II</w:t>
      </w:r>
      <w:r w:rsidRPr="001333B4">
        <w:rPr>
          <w:szCs w:val="28"/>
        </w:rPr>
        <w:t xml:space="preserve"> квартал 2024 года по Александровскому муниципальному округу постановлением Пра</w:t>
      </w:r>
      <w:r w:rsidR="00D22A56">
        <w:rPr>
          <w:szCs w:val="28"/>
        </w:rPr>
        <w:t xml:space="preserve">вительства Пермского края </w:t>
      </w:r>
      <w:r>
        <w:rPr>
          <w:szCs w:val="28"/>
        </w:rPr>
        <w:t>от 12</w:t>
      </w:r>
      <w:r w:rsidRPr="001333B4">
        <w:rPr>
          <w:szCs w:val="28"/>
        </w:rPr>
        <w:t xml:space="preserve"> </w:t>
      </w:r>
      <w:r>
        <w:rPr>
          <w:szCs w:val="28"/>
        </w:rPr>
        <w:t>марта 2024 г. № 145-п "Об утверждении на I</w:t>
      </w:r>
      <w:r>
        <w:rPr>
          <w:szCs w:val="28"/>
          <w:lang w:val="en-US"/>
        </w:rPr>
        <w:t>I</w:t>
      </w:r>
      <w:r w:rsidRPr="001333B4">
        <w:rPr>
          <w:szCs w:val="28"/>
        </w:rPr>
        <w:t xml:space="preserve"> квартал 2024 года корректирующих коэффициентов по городским, муниципальным округам Пермского края и средней расчетной стоимости 1 квадратного метра общей площади жилья по городским, муниципальным округам Пермского края для расчета размера субсидий, предоставляемых гражданам из бюджета Пермского края на строительство и приобретение жилых помещений"». </w:t>
      </w:r>
    </w:p>
    <w:p w:rsidR="0054786E" w:rsidRDefault="0054786E" w:rsidP="0054786E">
      <w:pPr>
        <w:spacing w:line="320" w:lineRule="exact"/>
        <w:ind w:firstLine="708"/>
        <w:jc w:val="both"/>
        <w:rPr>
          <w:color w:val="000000"/>
          <w:szCs w:val="28"/>
        </w:rPr>
      </w:pPr>
      <w:r w:rsidRPr="0012533B">
        <w:rPr>
          <w:color w:val="000000"/>
          <w:szCs w:val="28"/>
        </w:rPr>
        <w:t>Реализация данного мер</w:t>
      </w:r>
      <w:r>
        <w:rPr>
          <w:color w:val="000000"/>
          <w:szCs w:val="28"/>
        </w:rPr>
        <w:t>оприятия планируется в 2027 году</w:t>
      </w:r>
      <w:r w:rsidRPr="0012533B">
        <w:rPr>
          <w:color w:val="000000"/>
          <w:szCs w:val="28"/>
        </w:rPr>
        <w:t>.</w:t>
      </w:r>
    </w:p>
    <w:p w:rsidR="0054786E" w:rsidRDefault="0054786E" w:rsidP="0054786E">
      <w:pPr>
        <w:snapToGrid w:val="0"/>
        <w:spacing w:line="320" w:lineRule="exact"/>
        <w:ind w:firstLine="709"/>
        <w:jc w:val="both"/>
        <w:rPr>
          <w:szCs w:val="28"/>
        </w:rPr>
      </w:pPr>
      <w:r>
        <w:rPr>
          <w:szCs w:val="28"/>
        </w:rPr>
        <w:t>3.2</w:t>
      </w:r>
      <w:r w:rsidR="00D32A9D">
        <w:rPr>
          <w:szCs w:val="28"/>
        </w:rPr>
        <w:t>. </w:t>
      </w:r>
      <w:r w:rsidRPr="0012533B">
        <w:rPr>
          <w:szCs w:val="28"/>
        </w:rPr>
        <w:t>Переселение жителей из труднодоступного, отдаленного и малочисленн</w:t>
      </w:r>
      <w:r>
        <w:rPr>
          <w:szCs w:val="28"/>
        </w:rPr>
        <w:t>ого населенного пункта - п. Башмаки</w:t>
      </w:r>
      <w:r w:rsidRPr="0012533B">
        <w:rPr>
          <w:szCs w:val="28"/>
        </w:rPr>
        <w:t xml:space="preserve"> (</w:t>
      </w:r>
      <w:r>
        <w:rPr>
          <w:szCs w:val="28"/>
        </w:rPr>
        <w:t xml:space="preserve">16 человек/10 семей </w:t>
      </w:r>
      <w:r w:rsidRPr="0012533B">
        <w:rPr>
          <w:szCs w:val="28"/>
        </w:rPr>
        <w:t xml:space="preserve">из </w:t>
      </w:r>
      <w:r>
        <w:rPr>
          <w:szCs w:val="28"/>
        </w:rPr>
        <w:t xml:space="preserve">10 </w:t>
      </w:r>
      <w:r w:rsidRPr="0012533B">
        <w:rPr>
          <w:szCs w:val="28"/>
        </w:rPr>
        <w:t>жи</w:t>
      </w:r>
      <w:r>
        <w:rPr>
          <w:szCs w:val="28"/>
        </w:rPr>
        <w:t>лых помещений общей площадью 432,3</w:t>
      </w:r>
      <w:r w:rsidRPr="0012533B">
        <w:rPr>
          <w:szCs w:val="28"/>
        </w:rPr>
        <w:t>0 кв. м.).</w:t>
      </w:r>
    </w:p>
    <w:p w:rsidR="0054786E" w:rsidRPr="001333B4" w:rsidRDefault="0054786E" w:rsidP="0054786E">
      <w:pPr>
        <w:ind w:firstLine="708"/>
        <w:jc w:val="both"/>
        <w:rPr>
          <w:szCs w:val="28"/>
        </w:rPr>
      </w:pPr>
      <w:r w:rsidRPr="001333B4">
        <w:rPr>
          <w:szCs w:val="28"/>
        </w:rPr>
        <w:t xml:space="preserve">Расчетная средняя стоимость 1 квадратного метра устанавливается в соответствии с ценой, утвержденной на </w:t>
      </w:r>
      <w:r>
        <w:rPr>
          <w:szCs w:val="28"/>
          <w:lang w:val="en-US"/>
        </w:rPr>
        <w:t>III</w:t>
      </w:r>
      <w:r>
        <w:rPr>
          <w:szCs w:val="28"/>
        </w:rPr>
        <w:t xml:space="preserve"> квартал 2025</w:t>
      </w:r>
      <w:r w:rsidRPr="001333B4">
        <w:rPr>
          <w:szCs w:val="28"/>
        </w:rPr>
        <w:t xml:space="preserve"> года по Александровскому муниципальному округу постановлением Пра</w:t>
      </w:r>
      <w:r>
        <w:rPr>
          <w:szCs w:val="28"/>
        </w:rPr>
        <w:t>вительства Пермского края от 17 июня 2025 г. № 480-п "Об утверждении на I</w:t>
      </w:r>
      <w:r>
        <w:rPr>
          <w:szCs w:val="28"/>
          <w:lang w:val="en-US"/>
        </w:rPr>
        <w:t>II</w:t>
      </w:r>
      <w:r>
        <w:rPr>
          <w:szCs w:val="28"/>
        </w:rPr>
        <w:t xml:space="preserve"> квартал 2025</w:t>
      </w:r>
      <w:r w:rsidRPr="001333B4">
        <w:rPr>
          <w:szCs w:val="28"/>
        </w:rPr>
        <w:t xml:space="preserve"> года корректирующих коэффициентов по городским, муниципальным округам Пермского края и средней расчетной стоимости 1 квадратного метра общей площади жилья по городским, муниципальным округам Пермского края </w:t>
      </w:r>
      <w:r w:rsidRPr="001333B4">
        <w:rPr>
          <w:szCs w:val="28"/>
        </w:rPr>
        <w:lastRenderedPageBreak/>
        <w:t xml:space="preserve">для расчета размера субсидий, предоставляемых гражданам из бюджета Пермского края на строительство и приобретение жилых помещений"». </w:t>
      </w:r>
    </w:p>
    <w:p w:rsidR="0054786E" w:rsidRDefault="0054786E" w:rsidP="0054786E">
      <w:pPr>
        <w:spacing w:line="320" w:lineRule="exact"/>
        <w:ind w:firstLine="708"/>
        <w:jc w:val="both"/>
        <w:rPr>
          <w:color w:val="000000"/>
          <w:szCs w:val="28"/>
        </w:rPr>
      </w:pPr>
      <w:r w:rsidRPr="0012533B">
        <w:rPr>
          <w:color w:val="000000"/>
          <w:szCs w:val="28"/>
        </w:rPr>
        <w:t>Реализация данног</w:t>
      </w:r>
      <w:r>
        <w:rPr>
          <w:color w:val="000000"/>
          <w:szCs w:val="28"/>
        </w:rPr>
        <w:t>о мероприятия планируется в 2028 году</w:t>
      </w:r>
      <w:r w:rsidRPr="0012533B">
        <w:rPr>
          <w:color w:val="000000"/>
          <w:szCs w:val="28"/>
        </w:rPr>
        <w:t>.</w:t>
      </w:r>
    </w:p>
    <w:p w:rsidR="0054786E" w:rsidRDefault="0054786E" w:rsidP="0054786E">
      <w:pPr>
        <w:snapToGrid w:val="0"/>
        <w:spacing w:line="320" w:lineRule="exact"/>
        <w:ind w:firstLine="709"/>
        <w:jc w:val="both"/>
        <w:rPr>
          <w:szCs w:val="28"/>
        </w:rPr>
      </w:pPr>
      <w:r>
        <w:rPr>
          <w:szCs w:val="28"/>
        </w:rPr>
        <w:t>3.3</w:t>
      </w:r>
      <w:r w:rsidR="00D32A9D">
        <w:rPr>
          <w:szCs w:val="28"/>
        </w:rPr>
        <w:t>. </w:t>
      </w:r>
      <w:r w:rsidRPr="0012533B">
        <w:rPr>
          <w:szCs w:val="28"/>
        </w:rPr>
        <w:t>Переселение жителей из труднодоступного, отдаленного и малочисленн</w:t>
      </w:r>
      <w:r>
        <w:rPr>
          <w:szCs w:val="28"/>
        </w:rPr>
        <w:t>ого населенного пункта - п. Талый</w:t>
      </w:r>
      <w:r w:rsidRPr="0012533B">
        <w:rPr>
          <w:szCs w:val="28"/>
        </w:rPr>
        <w:t xml:space="preserve"> (</w:t>
      </w:r>
      <w:r>
        <w:rPr>
          <w:szCs w:val="28"/>
        </w:rPr>
        <w:t xml:space="preserve">8 человек/5 семей </w:t>
      </w:r>
      <w:r w:rsidRPr="0012533B">
        <w:rPr>
          <w:szCs w:val="28"/>
        </w:rPr>
        <w:t xml:space="preserve">из </w:t>
      </w:r>
      <w:r>
        <w:rPr>
          <w:szCs w:val="28"/>
        </w:rPr>
        <w:t xml:space="preserve">5 </w:t>
      </w:r>
      <w:r w:rsidRPr="0012533B">
        <w:rPr>
          <w:szCs w:val="28"/>
        </w:rPr>
        <w:t>жи</w:t>
      </w:r>
      <w:r>
        <w:rPr>
          <w:szCs w:val="28"/>
        </w:rPr>
        <w:t>лых помещений общей площадью 239,4</w:t>
      </w:r>
      <w:r w:rsidRPr="0012533B">
        <w:rPr>
          <w:szCs w:val="28"/>
        </w:rPr>
        <w:t>0 кв. м.).</w:t>
      </w:r>
    </w:p>
    <w:p w:rsidR="0054786E" w:rsidRPr="001333B4" w:rsidRDefault="0054786E" w:rsidP="0054786E">
      <w:pPr>
        <w:ind w:firstLine="708"/>
        <w:jc w:val="both"/>
        <w:rPr>
          <w:szCs w:val="28"/>
        </w:rPr>
      </w:pPr>
      <w:r w:rsidRPr="001333B4">
        <w:rPr>
          <w:szCs w:val="28"/>
        </w:rPr>
        <w:t xml:space="preserve">Расчетная средняя стоимость 1 квадратного метра устанавливается в соответствии с ценой, утвержденной на </w:t>
      </w:r>
      <w:r>
        <w:rPr>
          <w:szCs w:val="28"/>
          <w:lang w:val="en-US"/>
        </w:rPr>
        <w:t>III</w:t>
      </w:r>
      <w:r>
        <w:rPr>
          <w:szCs w:val="28"/>
        </w:rPr>
        <w:t xml:space="preserve"> квартал 2025</w:t>
      </w:r>
      <w:r w:rsidRPr="001333B4">
        <w:rPr>
          <w:szCs w:val="28"/>
        </w:rPr>
        <w:t xml:space="preserve"> года по Александровскому муниципальному округу постановлением Пра</w:t>
      </w:r>
      <w:r>
        <w:rPr>
          <w:szCs w:val="28"/>
        </w:rPr>
        <w:t>вительства Пермского края от 17 июня 2025 г. № 480-п "Об утверждении на I</w:t>
      </w:r>
      <w:r>
        <w:rPr>
          <w:szCs w:val="28"/>
          <w:lang w:val="en-US"/>
        </w:rPr>
        <w:t>II</w:t>
      </w:r>
      <w:r>
        <w:rPr>
          <w:szCs w:val="28"/>
        </w:rPr>
        <w:t xml:space="preserve"> квартал 2025</w:t>
      </w:r>
      <w:r w:rsidRPr="001333B4">
        <w:rPr>
          <w:szCs w:val="28"/>
        </w:rPr>
        <w:t xml:space="preserve"> года корректирующих коэффициентов по городским, муниципальным округам Пермского края и средней расчетной стоимости 1 квадратного метра общей площади жилья по городским, муниципальным округам Пермского края для расчета размера субсидий, предоставляемых гражданам из бюджета Пермского края на строительство и приобретение жилых помещений"». </w:t>
      </w:r>
    </w:p>
    <w:p w:rsidR="0054786E" w:rsidRPr="0012533B" w:rsidRDefault="0054786E" w:rsidP="0054786E">
      <w:pPr>
        <w:spacing w:line="320" w:lineRule="exact"/>
        <w:ind w:firstLine="708"/>
        <w:jc w:val="both"/>
        <w:rPr>
          <w:color w:val="000000"/>
          <w:szCs w:val="28"/>
        </w:rPr>
      </w:pPr>
      <w:r w:rsidRPr="0012533B">
        <w:rPr>
          <w:color w:val="000000"/>
          <w:szCs w:val="28"/>
        </w:rPr>
        <w:t>Реализация данног</w:t>
      </w:r>
      <w:r>
        <w:rPr>
          <w:color w:val="000000"/>
          <w:szCs w:val="28"/>
        </w:rPr>
        <w:t>о мероприятия планируется в 2028 году</w:t>
      </w:r>
      <w:r w:rsidRPr="0012533B">
        <w:rPr>
          <w:color w:val="000000"/>
          <w:szCs w:val="28"/>
        </w:rPr>
        <w:t>.</w:t>
      </w:r>
    </w:p>
    <w:p w:rsidR="0054786E" w:rsidRPr="00331595" w:rsidRDefault="0054786E" w:rsidP="0054786E">
      <w:pPr>
        <w:spacing w:line="320" w:lineRule="exact"/>
        <w:ind w:firstLine="708"/>
        <w:jc w:val="both"/>
        <w:rPr>
          <w:szCs w:val="28"/>
        </w:rPr>
      </w:pPr>
      <w:r w:rsidRPr="00AF5EB0">
        <w:rPr>
          <w:szCs w:val="28"/>
        </w:rPr>
        <w:t xml:space="preserve">Мероприятия осуществляются за счет средств бюджета Пермского края, бюджета Александровского муниципального округа (финансирование за счет средств бюджета Пермского края </w:t>
      </w:r>
      <w:r>
        <w:rPr>
          <w:szCs w:val="28"/>
        </w:rPr>
        <w:t xml:space="preserve">– 95%, бюджета Александровского </w:t>
      </w:r>
      <w:r w:rsidRPr="00AF5EB0">
        <w:rPr>
          <w:szCs w:val="28"/>
        </w:rPr>
        <w:t>муниципального округа – 5%).</w:t>
      </w:r>
    </w:p>
    <w:p w:rsidR="0054786E" w:rsidRDefault="0054786E" w:rsidP="0054786E">
      <w:pPr>
        <w:ind w:firstLine="708"/>
        <w:jc w:val="both"/>
        <w:rPr>
          <w:color w:val="000000"/>
          <w:spacing w:val="-4"/>
          <w:szCs w:val="28"/>
        </w:rPr>
      </w:pPr>
      <w:r>
        <w:rPr>
          <w:szCs w:val="28"/>
        </w:rPr>
        <w:t>Всего в рамках Порядка № 771</w:t>
      </w:r>
      <w:r w:rsidRPr="001333B4">
        <w:rPr>
          <w:szCs w:val="28"/>
        </w:rPr>
        <w:t>-п планируется переселить</w:t>
      </w:r>
      <w:r>
        <w:rPr>
          <w:szCs w:val="28"/>
        </w:rPr>
        <w:t xml:space="preserve"> </w:t>
      </w:r>
      <w:r>
        <w:rPr>
          <w:color w:val="000000"/>
          <w:szCs w:val="28"/>
        </w:rPr>
        <w:t>31</w:t>
      </w:r>
      <w:r w:rsidRPr="001333B4">
        <w:rPr>
          <w:color w:val="000000"/>
          <w:szCs w:val="28"/>
        </w:rPr>
        <w:t xml:space="preserve"> человек</w:t>
      </w:r>
      <w:r>
        <w:rPr>
          <w:color w:val="000000"/>
          <w:szCs w:val="28"/>
        </w:rPr>
        <w:t xml:space="preserve"> из 20 жилых помещений общей </w:t>
      </w:r>
      <w:r>
        <w:rPr>
          <w:color w:val="000000"/>
          <w:spacing w:val="-4"/>
          <w:szCs w:val="28"/>
        </w:rPr>
        <w:t>площадью 918,7</w:t>
      </w:r>
      <w:r w:rsidRPr="001333B4">
        <w:rPr>
          <w:color w:val="000000"/>
          <w:spacing w:val="-4"/>
          <w:szCs w:val="28"/>
        </w:rPr>
        <w:t>0 кв.м.</w:t>
      </w:r>
    </w:p>
    <w:p w:rsidR="0054786E" w:rsidRDefault="0054786E" w:rsidP="0054786E">
      <w:pPr>
        <w:ind w:firstLine="709"/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Всего в</w:t>
      </w:r>
      <w:r w:rsidRPr="00AF5EB0">
        <w:rPr>
          <w:rFonts w:eastAsia="Calibri"/>
          <w:szCs w:val="28"/>
          <w:lang w:eastAsia="en-US"/>
        </w:rPr>
        <w:t xml:space="preserve"> рамках реализации Программы </w:t>
      </w:r>
      <w:r>
        <w:rPr>
          <w:rFonts w:eastAsia="Calibri"/>
          <w:szCs w:val="28"/>
          <w:lang w:eastAsia="en-US"/>
        </w:rPr>
        <w:t xml:space="preserve">планируется переселить </w:t>
      </w:r>
      <w:r w:rsidR="00373CDF">
        <w:rPr>
          <w:rFonts w:eastAsia="Calibri"/>
          <w:szCs w:val="28"/>
          <w:lang w:eastAsia="en-US"/>
        </w:rPr>
        <w:t>303</w:t>
      </w:r>
      <w:r w:rsidR="00C64EB0">
        <w:rPr>
          <w:rFonts w:eastAsia="Calibri"/>
          <w:szCs w:val="28"/>
          <w:lang w:eastAsia="en-US"/>
        </w:rPr>
        <w:t xml:space="preserve"> человек</w:t>
      </w:r>
      <w:r w:rsidR="009149AB">
        <w:rPr>
          <w:rFonts w:eastAsia="Calibri"/>
          <w:szCs w:val="28"/>
          <w:lang w:eastAsia="en-US"/>
        </w:rPr>
        <w:t>а из 139</w:t>
      </w:r>
      <w:r>
        <w:rPr>
          <w:rFonts w:eastAsia="Calibri"/>
          <w:szCs w:val="28"/>
          <w:lang w:eastAsia="en-US"/>
        </w:rPr>
        <w:t xml:space="preserve"> жилых помещений общей площадью </w:t>
      </w:r>
      <w:r w:rsidR="009149AB">
        <w:rPr>
          <w:rFonts w:eastAsia="Calibri"/>
          <w:szCs w:val="28"/>
          <w:lang w:eastAsia="en-US"/>
        </w:rPr>
        <w:t>6 286,8</w:t>
      </w:r>
      <w:r w:rsidR="00373CDF">
        <w:rPr>
          <w:rFonts w:eastAsia="Calibri"/>
          <w:szCs w:val="28"/>
          <w:lang w:eastAsia="en-US"/>
        </w:rPr>
        <w:t>6</w:t>
      </w:r>
      <w:r>
        <w:rPr>
          <w:rFonts w:eastAsia="Calibri"/>
          <w:szCs w:val="28"/>
          <w:lang w:eastAsia="en-US"/>
        </w:rPr>
        <w:t xml:space="preserve"> </w:t>
      </w:r>
      <w:r w:rsidRPr="00AF5EB0">
        <w:rPr>
          <w:rFonts w:eastAsia="Calibri"/>
          <w:szCs w:val="28"/>
          <w:lang w:eastAsia="en-US"/>
        </w:rPr>
        <w:t>кв.м</w:t>
      </w:r>
      <w:r>
        <w:rPr>
          <w:rFonts w:eastAsia="Calibri"/>
          <w:szCs w:val="28"/>
          <w:lang w:eastAsia="en-US"/>
        </w:rPr>
        <w:t>.</w:t>
      </w:r>
    </w:p>
    <w:p w:rsidR="00A27A60" w:rsidRPr="00AF5EB0" w:rsidRDefault="00A27A60" w:rsidP="007067C5">
      <w:pPr>
        <w:spacing w:line="320" w:lineRule="exact"/>
        <w:ind w:firstLine="708"/>
        <w:jc w:val="both"/>
        <w:rPr>
          <w:color w:val="000000"/>
          <w:szCs w:val="28"/>
        </w:rPr>
      </w:pPr>
    </w:p>
    <w:p w:rsidR="00610E18" w:rsidRDefault="00610E18" w:rsidP="00DC2A03">
      <w:pPr>
        <w:widowControl w:val="0"/>
        <w:autoSpaceDE w:val="0"/>
        <w:autoSpaceDN w:val="0"/>
        <w:adjustRightInd w:val="0"/>
        <w:spacing w:line="300" w:lineRule="exact"/>
        <w:jc w:val="both"/>
        <w:rPr>
          <w:szCs w:val="28"/>
        </w:rPr>
      </w:pPr>
    </w:p>
    <w:p w:rsidR="00610E18" w:rsidRDefault="00610E18" w:rsidP="00482A3D">
      <w:pPr>
        <w:widowControl w:val="0"/>
        <w:autoSpaceDE w:val="0"/>
        <w:autoSpaceDN w:val="0"/>
        <w:adjustRightInd w:val="0"/>
        <w:spacing w:line="300" w:lineRule="exact"/>
        <w:ind w:firstLine="709"/>
        <w:jc w:val="both"/>
        <w:rPr>
          <w:szCs w:val="28"/>
        </w:rPr>
      </w:pPr>
    </w:p>
    <w:p w:rsidR="00610E18" w:rsidRDefault="00610E18" w:rsidP="00AB0E59">
      <w:pPr>
        <w:widowControl w:val="0"/>
        <w:autoSpaceDE w:val="0"/>
        <w:autoSpaceDN w:val="0"/>
        <w:adjustRightInd w:val="0"/>
        <w:spacing w:line="300" w:lineRule="exact"/>
        <w:jc w:val="both"/>
        <w:rPr>
          <w:szCs w:val="28"/>
        </w:rPr>
        <w:sectPr w:rsidR="00610E18">
          <w:pgSz w:w="11906" w:h="16838"/>
          <w:pgMar w:top="992" w:right="851" w:bottom="1134" w:left="1418" w:header="539" w:footer="595" w:gutter="0"/>
          <w:cols w:space="720"/>
        </w:sectPr>
      </w:pPr>
    </w:p>
    <w:p w:rsidR="00610E18" w:rsidRPr="00DD5FF8" w:rsidRDefault="00610E18" w:rsidP="00707A73">
      <w:pPr>
        <w:widowControl w:val="0"/>
        <w:autoSpaceDE w:val="0"/>
        <w:autoSpaceDN w:val="0"/>
        <w:adjustRightInd w:val="0"/>
        <w:spacing w:line="280" w:lineRule="exact"/>
        <w:jc w:val="center"/>
        <w:rPr>
          <w:szCs w:val="28"/>
        </w:rPr>
      </w:pPr>
      <w:r w:rsidRPr="00DD5FF8">
        <w:rPr>
          <w:szCs w:val="28"/>
        </w:rPr>
        <w:lastRenderedPageBreak/>
        <w:t>Перечень</w:t>
      </w:r>
    </w:p>
    <w:p w:rsidR="00610E18" w:rsidRPr="00DD5FF8" w:rsidRDefault="00602ABA" w:rsidP="00707A73">
      <w:pPr>
        <w:pStyle w:val="a5"/>
        <w:spacing w:line="280" w:lineRule="exact"/>
        <w:ind w:firstLine="0"/>
        <w:jc w:val="center"/>
        <w:rPr>
          <w:szCs w:val="28"/>
        </w:rPr>
      </w:pPr>
      <w:r>
        <w:rPr>
          <w:szCs w:val="28"/>
        </w:rPr>
        <w:t xml:space="preserve">подпрограмм, основных мероприятий, мероприятий </w:t>
      </w:r>
      <w:r w:rsidR="00610E18" w:rsidRPr="00DD5FF8">
        <w:rPr>
          <w:szCs w:val="28"/>
        </w:rPr>
        <w:t xml:space="preserve">муниципальной программы </w:t>
      </w:r>
    </w:p>
    <w:p w:rsidR="00610E18" w:rsidRPr="00483BB4" w:rsidRDefault="00610E18" w:rsidP="00707A73">
      <w:pPr>
        <w:pStyle w:val="a5"/>
        <w:spacing w:line="280" w:lineRule="exact"/>
        <w:ind w:firstLine="0"/>
        <w:jc w:val="center"/>
        <w:rPr>
          <w:b/>
          <w:bCs/>
        </w:rPr>
      </w:pPr>
      <w:r w:rsidRPr="00483BB4">
        <w:rPr>
          <w:b/>
          <w:bCs/>
          <w:color w:val="000000"/>
          <w:szCs w:val="28"/>
        </w:rPr>
        <w:t>«</w:t>
      </w:r>
      <w:r w:rsidR="00483BB4" w:rsidRPr="00EB54C6">
        <w:rPr>
          <w:b/>
          <w:bCs/>
          <w:color w:val="000000"/>
          <w:szCs w:val="28"/>
        </w:rPr>
        <w:t>Жилище</w:t>
      </w:r>
      <w:r w:rsidRPr="00483BB4">
        <w:rPr>
          <w:b/>
          <w:bCs/>
        </w:rPr>
        <w:t>»</w:t>
      </w:r>
    </w:p>
    <w:p w:rsidR="00610E18" w:rsidRPr="00DD5FF8" w:rsidRDefault="00610E18" w:rsidP="00707A73">
      <w:pPr>
        <w:widowControl w:val="0"/>
        <w:autoSpaceDE w:val="0"/>
        <w:autoSpaceDN w:val="0"/>
        <w:adjustRightInd w:val="0"/>
        <w:spacing w:line="280" w:lineRule="exact"/>
        <w:jc w:val="center"/>
        <w:rPr>
          <w:szCs w:val="28"/>
        </w:rPr>
      </w:pPr>
      <w:r w:rsidRPr="00DD5FF8">
        <w:rPr>
          <w:szCs w:val="28"/>
        </w:rPr>
        <w:t xml:space="preserve"> (наименование муниципальной программы)</w:t>
      </w:r>
    </w:p>
    <w:p w:rsidR="00CB07D5" w:rsidRPr="00276B83" w:rsidRDefault="00CB07D5" w:rsidP="00610E18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1502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79"/>
        <w:gridCol w:w="4180"/>
        <w:gridCol w:w="2690"/>
        <w:gridCol w:w="1559"/>
        <w:gridCol w:w="1701"/>
        <w:gridCol w:w="4117"/>
      </w:tblGrid>
      <w:tr w:rsidR="00610E18" w:rsidRPr="00DC2A03" w:rsidTr="002946F2"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10E18" w:rsidRPr="003B1963" w:rsidRDefault="00DC2A0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3B1963">
              <w:rPr>
                <w:b/>
                <w:sz w:val="24"/>
                <w:szCs w:val="24"/>
              </w:rPr>
              <w:t>№</w:t>
            </w:r>
            <w:r w:rsidR="00610E18" w:rsidRPr="003B1963">
              <w:rPr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4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10E18" w:rsidRPr="003B1963" w:rsidRDefault="00610E18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3B1963">
              <w:rPr>
                <w:b/>
                <w:sz w:val="24"/>
                <w:szCs w:val="24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10E18" w:rsidRPr="003B1963" w:rsidRDefault="00610E18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3B1963">
              <w:rPr>
                <w:b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10E18" w:rsidRPr="003B1963" w:rsidRDefault="00610E18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3B1963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4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10E18" w:rsidRPr="003B1963" w:rsidRDefault="00610E18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3B1963">
              <w:rPr>
                <w:b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</w:tr>
      <w:tr w:rsidR="00610E18" w:rsidRPr="00276B83" w:rsidTr="002946F2"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10E18" w:rsidRPr="003B1963" w:rsidRDefault="00610E18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4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10E18" w:rsidRPr="003B1963" w:rsidRDefault="00610E18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10E18" w:rsidRPr="003B1963" w:rsidRDefault="00610E18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10E18" w:rsidRPr="003B1963" w:rsidRDefault="00610E18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3B1963">
              <w:rPr>
                <w:b/>
                <w:sz w:val="24"/>
                <w:szCs w:val="24"/>
              </w:rPr>
              <w:t>начала реализации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10E18" w:rsidRPr="003B1963" w:rsidRDefault="00610E18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3B1963">
              <w:rPr>
                <w:b/>
                <w:sz w:val="24"/>
                <w:szCs w:val="24"/>
              </w:rPr>
              <w:t>окончания реализации</w:t>
            </w:r>
          </w:p>
        </w:tc>
        <w:tc>
          <w:tcPr>
            <w:tcW w:w="4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10E18" w:rsidRPr="003B1963" w:rsidRDefault="00610E18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610E18" w:rsidRPr="00DC2A03" w:rsidTr="002946F2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10E18" w:rsidRPr="003B1963" w:rsidRDefault="00610E18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3B196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10E18" w:rsidRPr="003B1963" w:rsidRDefault="00610E18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3B196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10E18" w:rsidRPr="003B1963" w:rsidRDefault="00610E18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3B196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10E18" w:rsidRPr="003B1963" w:rsidRDefault="00610E18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3B196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10E18" w:rsidRPr="003B1963" w:rsidRDefault="00610E18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3B1963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10E18" w:rsidRPr="003B1963" w:rsidRDefault="00610E18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3B1963">
              <w:rPr>
                <w:b/>
                <w:sz w:val="24"/>
                <w:szCs w:val="24"/>
              </w:rPr>
              <w:t>6</w:t>
            </w:r>
          </w:p>
        </w:tc>
      </w:tr>
      <w:tr w:rsidR="007A738E" w:rsidRPr="00DC2A03" w:rsidTr="00373CDF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A738E" w:rsidRPr="007A738E" w:rsidRDefault="007A73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4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A738E" w:rsidRPr="007A738E" w:rsidRDefault="007A73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7A738E">
              <w:rPr>
                <w:b/>
                <w:sz w:val="24"/>
                <w:szCs w:val="24"/>
              </w:rPr>
              <w:t>Подпрограмма 1 «Переселение граждан Александровского муниципального округа из аварийного жилищного фонда»</w:t>
            </w:r>
          </w:p>
        </w:tc>
      </w:tr>
      <w:tr w:rsidR="00855CBC" w:rsidRPr="00DC2A03" w:rsidTr="00373CDF">
        <w:trPr>
          <w:trHeight w:val="16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55CBC" w:rsidRPr="007A738E" w:rsidRDefault="00855CB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55CBC" w:rsidRPr="007A738E" w:rsidRDefault="00855CB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«Федеральный проект «Жилье» в рамках национального проекта «Инфраструктура для жизни»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73CDF" w:rsidRPr="00373CDF" w:rsidRDefault="00373CDF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DF">
              <w:rPr>
                <w:rFonts w:ascii="Times New Roman" w:hAnsi="Times New Roman" w:cs="Times New Roman"/>
                <w:sz w:val="24"/>
                <w:szCs w:val="24"/>
              </w:rPr>
              <w:t>Отдел по жилищным отношениям</w:t>
            </w:r>
          </w:p>
          <w:p w:rsidR="00373CDF" w:rsidRPr="00373CDF" w:rsidRDefault="00373CDF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DF">
              <w:rPr>
                <w:rFonts w:ascii="Times New Roman" w:hAnsi="Times New Roman" w:cs="Times New Roman"/>
                <w:sz w:val="24"/>
                <w:szCs w:val="24"/>
              </w:rPr>
              <w:t>Территориальное управление р.п. Яйва</w:t>
            </w:r>
          </w:p>
          <w:p w:rsidR="001A0A35" w:rsidRPr="00373CDF" w:rsidRDefault="00373CDF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DF">
              <w:rPr>
                <w:rFonts w:ascii="Times New Roman" w:hAnsi="Times New Roman" w:cs="Times New Roman"/>
                <w:sz w:val="24"/>
                <w:szCs w:val="24"/>
              </w:rPr>
              <w:t>Территориальный отдел р.п. Всеволодо-Вильва</w:t>
            </w:r>
          </w:p>
          <w:p w:rsidR="00855CBC" w:rsidRPr="007A738E" w:rsidRDefault="00855CB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55CBC" w:rsidRDefault="00373CDF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01.01.2025</w:t>
            </w:r>
          </w:p>
          <w:p w:rsidR="00855CBC" w:rsidRDefault="00855CB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855CBC" w:rsidRPr="007A738E" w:rsidRDefault="00855CB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55CBC" w:rsidRDefault="00A63FD4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31.12.2027</w:t>
            </w:r>
          </w:p>
          <w:p w:rsidR="00855CBC" w:rsidRDefault="00855CB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855CBC" w:rsidRPr="007A738E" w:rsidRDefault="00855CB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C368E" w:rsidRDefault="00373CDF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Courier New"/>
                <w:color w:val="000000"/>
                <w:sz w:val="24"/>
                <w:szCs w:val="24"/>
              </w:rPr>
            </w:pPr>
            <w:r w:rsidRPr="00855CBC">
              <w:rPr>
                <w:sz w:val="24"/>
                <w:szCs w:val="24"/>
              </w:rPr>
              <w:t>Переселение граждан из аварийного жилищного фонда</w:t>
            </w:r>
          </w:p>
          <w:p w:rsidR="00AC368E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Courier New"/>
                <w:color w:val="000000"/>
                <w:sz w:val="24"/>
                <w:szCs w:val="24"/>
              </w:rPr>
            </w:pPr>
          </w:p>
          <w:p w:rsidR="00AC368E" w:rsidRPr="007A738E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</w:tr>
      <w:tr w:rsidR="00373CDF" w:rsidRPr="00DC2A03" w:rsidTr="00373CDF">
        <w:trPr>
          <w:trHeight w:val="1148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73CDF" w:rsidRDefault="00373CDF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73CDF" w:rsidRPr="00855CBC" w:rsidRDefault="00373CDF" w:rsidP="00707A73">
            <w:pPr>
              <w:spacing w:line="240" w:lineRule="exact"/>
              <w:rPr>
                <w:sz w:val="24"/>
                <w:szCs w:val="24"/>
              </w:rPr>
            </w:pPr>
            <w:r w:rsidRPr="00855CBC">
              <w:rPr>
                <w:sz w:val="24"/>
                <w:szCs w:val="24"/>
              </w:rPr>
              <w:t>Мероприятие 1</w:t>
            </w:r>
          </w:p>
          <w:p w:rsidR="00373CDF" w:rsidRDefault="00373CDF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855CBC">
              <w:rPr>
                <w:sz w:val="24"/>
                <w:szCs w:val="24"/>
              </w:rPr>
              <w:t>«Переселение граждан из аварийного жилищного фонда с целью реализации мероприятий федерального проекта «Жильё» в рамках национального проек</w:t>
            </w:r>
            <w:r>
              <w:rPr>
                <w:sz w:val="24"/>
                <w:szCs w:val="24"/>
              </w:rPr>
              <w:t>та «Инфраструктура для жизни» (без участия</w:t>
            </w:r>
            <w:r w:rsidRPr="00855CBC">
              <w:rPr>
                <w:sz w:val="24"/>
                <w:szCs w:val="24"/>
              </w:rPr>
              <w:t xml:space="preserve"> средств публично-правовой компании «Фонд развития территорий»)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73CDF" w:rsidRPr="00373CDF" w:rsidRDefault="00373CDF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DF">
              <w:rPr>
                <w:rFonts w:ascii="Times New Roman" w:hAnsi="Times New Roman" w:cs="Times New Roman"/>
                <w:sz w:val="24"/>
                <w:szCs w:val="24"/>
              </w:rPr>
              <w:t>Отдел по жилищным отношениям</w:t>
            </w:r>
          </w:p>
          <w:p w:rsidR="00373CDF" w:rsidRPr="00373CDF" w:rsidRDefault="00373CDF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DF">
              <w:rPr>
                <w:rFonts w:ascii="Times New Roman" w:hAnsi="Times New Roman" w:cs="Times New Roman"/>
                <w:sz w:val="24"/>
                <w:szCs w:val="24"/>
              </w:rPr>
              <w:t>Территориальный отдел р.п. Всеволодо-Вильва</w:t>
            </w:r>
          </w:p>
          <w:p w:rsidR="00373CDF" w:rsidRPr="00373CDF" w:rsidRDefault="00373CDF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CDF" w:rsidRDefault="00373CDF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CDF" w:rsidRDefault="00373CDF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73CDF" w:rsidRDefault="00373CDF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373CDF" w:rsidRDefault="00373CDF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373CDF" w:rsidRDefault="00373CDF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01.01.2025</w:t>
            </w:r>
          </w:p>
          <w:p w:rsidR="00373CDF" w:rsidRDefault="00373CDF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373CDF" w:rsidRDefault="00373CDF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73CDF" w:rsidRDefault="00373CDF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31.12.2025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73CDF" w:rsidRPr="00BE3D1B" w:rsidRDefault="00373CDF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Courier New"/>
                <w:sz w:val="24"/>
                <w:szCs w:val="24"/>
              </w:rPr>
            </w:pPr>
            <w:r w:rsidRPr="00855CBC">
              <w:rPr>
                <w:sz w:val="24"/>
                <w:szCs w:val="24"/>
              </w:rPr>
              <w:t>Переселение граждан из аварийного жилищного фонда</w:t>
            </w:r>
          </w:p>
        </w:tc>
      </w:tr>
      <w:tr w:rsidR="00373CDF" w:rsidRPr="00DC2A03" w:rsidTr="00373CDF">
        <w:trPr>
          <w:trHeight w:val="234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73CDF" w:rsidRDefault="00373CDF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1.1.2.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73CDF" w:rsidRPr="00855CBC" w:rsidRDefault="00373CDF" w:rsidP="00707A73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2</w:t>
            </w:r>
          </w:p>
          <w:p w:rsidR="00373CDF" w:rsidRDefault="00373CDF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855CBC">
              <w:rPr>
                <w:sz w:val="24"/>
                <w:szCs w:val="24"/>
              </w:rPr>
              <w:t>«Переселение граждан из аварийного жилищного фонда с целью реализации мероприятий федерального проекта «Жильё» в рамках национального проекта «Инфраструктура для жизни» (с участием средств публично-правовой компании «Фонд развития территорий»)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73CDF" w:rsidRPr="00BE3D1B" w:rsidRDefault="00373CDF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D1B">
              <w:rPr>
                <w:rFonts w:ascii="Times New Roman" w:hAnsi="Times New Roman" w:cs="Times New Roman"/>
                <w:sz w:val="24"/>
                <w:szCs w:val="24"/>
              </w:rPr>
              <w:t>Отдел по жилищным отношениям</w:t>
            </w:r>
          </w:p>
          <w:p w:rsidR="00373CDF" w:rsidRPr="00BE3D1B" w:rsidRDefault="00373CDF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D1B">
              <w:rPr>
                <w:rFonts w:ascii="Times New Roman" w:hAnsi="Times New Roman" w:cs="Times New Roman"/>
                <w:sz w:val="24"/>
                <w:szCs w:val="24"/>
              </w:rPr>
              <w:t>Территориальное управление р.п. Яйва</w:t>
            </w:r>
          </w:p>
          <w:p w:rsidR="00373CDF" w:rsidRPr="007A738E" w:rsidRDefault="00373CDF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E3D1B">
              <w:rPr>
                <w:sz w:val="24"/>
                <w:szCs w:val="24"/>
              </w:rPr>
              <w:t>Территориальный отдел р.п. Всеволодо-Вильва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73CDF" w:rsidRPr="007A738E" w:rsidRDefault="00373CDF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73CDF" w:rsidRPr="007A738E" w:rsidRDefault="00373CDF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 w:rsidR="00080FAB">
              <w:rPr>
                <w:sz w:val="24"/>
                <w:szCs w:val="24"/>
              </w:rPr>
              <w:t>8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73CDF" w:rsidRPr="007A738E" w:rsidRDefault="00373CDF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855CBC">
              <w:rPr>
                <w:sz w:val="24"/>
                <w:szCs w:val="24"/>
              </w:rPr>
              <w:t>Переселение граждан из аварийного жилищного фонда</w:t>
            </w:r>
          </w:p>
        </w:tc>
      </w:tr>
      <w:tr w:rsidR="00503A67" w:rsidRPr="00276B83" w:rsidTr="009700A6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3A67" w:rsidRPr="00150AD1" w:rsidRDefault="00327F16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ourier New"/>
                <w:sz w:val="24"/>
                <w:szCs w:val="24"/>
              </w:rPr>
            </w:pPr>
            <w:r w:rsidRPr="00150AD1">
              <w:rPr>
                <w:rFonts w:eastAsia="Courier New"/>
                <w:sz w:val="24"/>
                <w:szCs w:val="24"/>
              </w:rPr>
              <w:t>2.</w:t>
            </w:r>
          </w:p>
        </w:tc>
        <w:tc>
          <w:tcPr>
            <w:tcW w:w="14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A67" w:rsidRPr="003B1963" w:rsidRDefault="00503A67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ourier New"/>
                <w:sz w:val="24"/>
                <w:szCs w:val="24"/>
              </w:rPr>
            </w:pPr>
            <w:r w:rsidRPr="003B1963">
              <w:rPr>
                <w:b/>
                <w:sz w:val="24"/>
                <w:szCs w:val="24"/>
              </w:rPr>
              <w:t xml:space="preserve">Подпрограмма </w:t>
            </w:r>
            <w:r w:rsidR="00327F16">
              <w:rPr>
                <w:b/>
                <w:sz w:val="24"/>
                <w:szCs w:val="24"/>
              </w:rPr>
              <w:t xml:space="preserve">2 </w:t>
            </w:r>
            <w:r w:rsidRPr="003B1963">
              <w:rPr>
                <w:b/>
                <w:sz w:val="24"/>
                <w:szCs w:val="24"/>
              </w:rPr>
              <w:t>«Ликвидация ветхого и аварийного жилищного фонда в Александровском муниципальном округе»</w:t>
            </w:r>
          </w:p>
        </w:tc>
      </w:tr>
      <w:tr w:rsidR="00C2249D" w:rsidRPr="00276B83" w:rsidTr="009700A6">
        <w:trPr>
          <w:trHeight w:val="1811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49D" w:rsidRPr="00871335" w:rsidRDefault="00C2249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871335">
              <w:rPr>
                <w:sz w:val="24"/>
                <w:szCs w:val="24"/>
              </w:rPr>
              <w:t>2.1.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49D" w:rsidRPr="003B1963" w:rsidRDefault="00C2249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</w:t>
            </w:r>
          </w:p>
          <w:p w:rsidR="00C2249D" w:rsidRDefault="00C2249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3B1963">
              <w:rPr>
                <w:sz w:val="24"/>
                <w:szCs w:val="24"/>
                <w:lang w:eastAsia="ru-RU"/>
              </w:rPr>
              <w:t>«</w:t>
            </w:r>
            <w:r>
              <w:rPr>
                <w:sz w:val="24"/>
                <w:szCs w:val="24"/>
                <w:lang w:eastAsia="ru-RU"/>
              </w:rPr>
              <w:t>Ликвидация ветхого и аварийного жилищного фонда</w:t>
            </w:r>
            <w:r w:rsidRPr="003B1963">
              <w:rPr>
                <w:sz w:val="24"/>
                <w:szCs w:val="24"/>
              </w:rPr>
              <w:t>»</w:t>
            </w:r>
          </w:p>
          <w:p w:rsidR="00B444B0" w:rsidRDefault="00B444B0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  <w:p w:rsidR="00B444B0" w:rsidRDefault="00B444B0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  <w:p w:rsidR="00B444B0" w:rsidRDefault="00B444B0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  <w:p w:rsidR="00B444B0" w:rsidRDefault="00B444B0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  <w:p w:rsidR="00B444B0" w:rsidRPr="00DC2A03" w:rsidRDefault="00B444B0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49D" w:rsidRPr="00BE3D1B" w:rsidRDefault="00C2249D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D1B">
              <w:rPr>
                <w:rFonts w:ascii="Times New Roman" w:hAnsi="Times New Roman" w:cs="Times New Roman"/>
                <w:sz w:val="24"/>
                <w:szCs w:val="24"/>
              </w:rPr>
              <w:t>Отдел по жилищным отношениям</w:t>
            </w:r>
          </w:p>
          <w:p w:rsidR="00C2249D" w:rsidRPr="00BE3D1B" w:rsidRDefault="00C2249D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D1B">
              <w:rPr>
                <w:rFonts w:ascii="Times New Roman" w:hAnsi="Times New Roman" w:cs="Times New Roman"/>
                <w:sz w:val="24"/>
                <w:szCs w:val="24"/>
              </w:rPr>
              <w:t>Территориальное управление р.п. Яйва</w:t>
            </w:r>
          </w:p>
          <w:p w:rsidR="00C2249D" w:rsidRPr="00BE3D1B" w:rsidRDefault="00C2249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E3D1B">
              <w:rPr>
                <w:sz w:val="24"/>
                <w:szCs w:val="24"/>
              </w:rPr>
              <w:t>Территориальный отдел р.п. Всеволодо-Вильва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49D" w:rsidRPr="00BE3D1B" w:rsidRDefault="00A63FD4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01.01.2025</w:t>
            </w:r>
          </w:p>
          <w:p w:rsidR="00C2249D" w:rsidRDefault="00C2249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C2249D" w:rsidRDefault="00C2249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C2249D" w:rsidRDefault="00C2249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C2249D" w:rsidRDefault="00C2249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C2249D" w:rsidRDefault="00C2249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C2249D" w:rsidRPr="00BE3D1B" w:rsidRDefault="00C2249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49D" w:rsidRPr="00BE3D1B" w:rsidRDefault="00C2249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 w:rsidR="00A63FD4">
              <w:rPr>
                <w:sz w:val="24"/>
                <w:szCs w:val="24"/>
              </w:rPr>
              <w:t>6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49D" w:rsidRDefault="009700A6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Courier New"/>
                <w:sz w:val="24"/>
                <w:szCs w:val="24"/>
              </w:rPr>
            </w:pPr>
            <w:r w:rsidRPr="00BE3D1B">
              <w:rPr>
                <w:rFonts w:eastAsia="Courier New"/>
                <w:sz w:val="24"/>
                <w:szCs w:val="24"/>
              </w:rPr>
              <w:t>Пер</w:t>
            </w:r>
            <w:r w:rsidRPr="00BE3D1B">
              <w:rPr>
                <w:rFonts w:eastAsia="Courier New"/>
                <w:color w:val="000000"/>
                <w:sz w:val="24"/>
                <w:szCs w:val="24"/>
              </w:rPr>
              <w:t>еселение граждан из аварийного жилищного фонда</w:t>
            </w:r>
          </w:p>
          <w:p w:rsidR="00B444B0" w:rsidRDefault="00B444B0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Courier New"/>
                <w:sz w:val="24"/>
                <w:szCs w:val="24"/>
              </w:rPr>
            </w:pPr>
          </w:p>
          <w:p w:rsidR="00B444B0" w:rsidRDefault="00B444B0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Courier New"/>
                <w:sz w:val="24"/>
                <w:szCs w:val="24"/>
              </w:rPr>
            </w:pPr>
          </w:p>
          <w:p w:rsidR="00B444B0" w:rsidRDefault="00B444B0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Courier New"/>
                <w:sz w:val="24"/>
                <w:szCs w:val="24"/>
              </w:rPr>
            </w:pPr>
          </w:p>
          <w:p w:rsidR="001A0A35" w:rsidRDefault="001A0A3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Courier New"/>
                <w:sz w:val="24"/>
                <w:szCs w:val="24"/>
              </w:rPr>
            </w:pPr>
          </w:p>
          <w:p w:rsidR="001A0A35" w:rsidRDefault="001A0A3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Courier New"/>
                <w:sz w:val="24"/>
                <w:szCs w:val="24"/>
              </w:rPr>
            </w:pPr>
          </w:p>
          <w:p w:rsidR="001A0A35" w:rsidRDefault="001A0A3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Courier New"/>
                <w:sz w:val="24"/>
                <w:szCs w:val="24"/>
              </w:rPr>
            </w:pPr>
          </w:p>
          <w:p w:rsidR="00C2249D" w:rsidRPr="00BE3D1B" w:rsidRDefault="00C2249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</w:tr>
      <w:tr w:rsidR="00C2249D" w:rsidRPr="00276B83" w:rsidTr="004A4248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49D" w:rsidRPr="00871335" w:rsidRDefault="00C2249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871335">
              <w:rPr>
                <w:sz w:val="24"/>
                <w:szCs w:val="24"/>
              </w:rPr>
              <w:t>2.1.1.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49D" w:rsidRPr="003B1963" w:rsidRDefault="00C2249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3B1963">
              <w:rPr>
                <w:sz w:val="24"/>
                <w:szCs w:val="24"/>
              </w:rPr>
              <w:t>ероприятие 1</w:t>
            </w:r>
          </w:p>
          <w:p w:rsidR="00C2249D" w:rsidRPr="003B1963" w:rsidRDefault="00C2249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3B1963">
              <w:rPr>
                <w:sz w:val="24"/>
                <w:szCs w:val="24"/>
                <w:lang w:eastAsia="ru-RU"/>
              </w:rPr>
              <w:t>«</w:t>
            </w:r>
            <w:r w:rsidR="00376EC7">
              <w:rPr>
                <w:sz w:val="24"/>
                <w:szCs w:val="24"/>
                <w:lang w:eastAsia="ru-RU"/>
              </w:rPr>
              <w:t xml:space="preserve">Мероприятие по расселению жилищного фонда на территории Пермского края, </w:t>
            </w:r>
            <w:r w:rsidR="00376EC7">
              <w:rPr>
                <w:sz w:val="24"/>
                <w:szCs w:val="24"/>
              </w:rPr>
              <w:t>признанного аварийным</w:t>
            </w:r>
            <w:r>
              <w:rPr>
                <w:sz w:val="24"/>
                <w:szCs w:val="24"/>
              </w:rPr>
              <w:t xml:space="preserve"> после 1 </w:t>
            </w:r>
            <w:r w:rsidR="00871335">
              <w:rPr>
                <w:sz w:val="24"/>
                <w:szCs w:val="24"/>
              </w:rPr>
              <w:t>января 2017</w:t>
            </w:r>
            <w:r w:rsidRPr="003B1963">
              <w:rPr>
                <w:sz w:val="24"/>
                <w:szCs w:val="24"/>
              </w:rPr>
              <w:t xml:space="preserve"> года, в целях предотвращения чрезвычайных ситуаций»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00A6" w:rsidRPr="00BE3D1B" w:rsidRDefault="009700A6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D1B">
              <w:rPr>
                <w:rFonts w:ascii="Times New Roman" w:hAnsi="Times New Roman" w:cs="Times New Roman"/>
                <w:sz w:val="24"/>
                <w:szCs w:val="24"/>
              </w:rPr>
              <w:t>Отдел по жилищным отношениям</w:t>
            </w:r>
          </w:p>
          <w:p w:rsidR="009700A6" w:rsidRPr="00BE3D1B" w:rsidRDefault="009700A6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D1B">
              <w:rPr>
                <w:rFonts w:ascii="Times New Roman" w:hAnsi="Times New Roman" w:cs="Times New Roman"/>
                <w:sz w:val="24"/>
                <w:szCs w:val="24"/>
              </w:rPr>
              <w:t>Территориальное управление р.п. Яйва</w:t>
            </w:r>
          </w:p>
          <w:p w:rsidR="00C2249D" w:rsidRPr="00BE3D1B" w:rsidRDefault="00C2249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00A6" w:rsidRPr="00BE3D1B" w:rsidRDefault="00A63FD4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01.01.2025</w:t>
            </w:r>
          </w:p>
          <w:p w:rsidR="00C2249D" w:rsidRPr="00BE3D1B" w:rsidRDefault="00C2249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49D" w:rsidRPr="00BE3D1B" w:rsidRDefault="009700A6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 w:rsidR="00080FAB">
              <w:rPr>
                <w:sz w:val="24"/>
                <w:szCs w:val="24"/>
              </w:rPr>
              <w:t>6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49D" w:rsidRPr="00BE3D1B" w:rsidRDefault="004A4248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Courier New"/>
                <w:sz w:val="24"/>
                <w:szCs w:val="24"/>
              </w:rPr>
            </w:pPr>
            <w:r w:rsidRPr="00BE3D1B">
              <w:rPr>
                <w:rFonts w:eastAsia="Courier New"/>
                <w:sz w:val="24"/>
                <w:szCs w:val="24"/>
              </w:rPr>
              <w:t>Пер</w:t>
            </w:r>
            <w:r w:rsidRPr="00BE3D1B">
              <w:rPr>
                <w:rFonts w:eastAsia="Courier New"/>
                <w:color w:val="000000"/>
                <w:sz w:val="24"/>
                <w:szCs w:val="24"/>
              </w:rPr>
              <w:t>еселение граждан из жилищного фонда</w:t>
            </w:r>
            <w:r>
              <w:rPr>
                <w:rFonts w:eastAsia="Courier New"/>
                <w:color w:val="000000"/>
                <w:sz w:val="24"/>
                <w:szCs w:val="24"/>
              </w:rPr>
              <w:t>, признанного аварийным после 1 января 2017 года</w:t>
            </w:r>
            <w:r w:rsidRPr="003B1963">
              <w:rPr>
                <w:sz w:val="24"/>
                <w:szCs w:val="24"/>
              </w:rPr>
              <w:t>, в целях предотвращения чрезвычайных ситуаций</w:t>
            </w:r>
          </w:p>
        </w:tc>
      </w:tr>
      <w:tr w:rsidR="00871335" w:rsidRPr="00276B83" w:rsidTr="004A4248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1335" w:rsidRPr="00871335" w:rsidRDefault="0087133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871335">
              <w:rPr>
                <w:sz w:val="24"/>
                <w:szCs w:val="24"/>
              </w:rPr>
              <w:t>2.1.2.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1335" w:rsidRPr="00BE3D1B" w:rsidRDefault="0087133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E3D1B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М</w:t>
            </w:r>
            <w:r w:rsidRPr="00BE3D1B">
              <w:rPr>
                <w:sz w:val="24"/>
                <w:szCs w:val="24"/>
              </w:rPr>
              <w:t>ероприятие 2</w:t>
            </w:r>
          </w:p>
          <w:p w:rsidR="00871335" w:rsidRPr="00DC2A03" w:rsidRDefault="0087133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BE3D1B">
              <w:rPr>
                <w:sz w:val="24"/>
                <w:szCs w:val="24"/>
                <w:lang w:eastAsia="ru-RU"/>
              </w:rPr>
              <w:t>«</w:t>
            </w:r>
            <w:r>
              <w:rPr>
                <w:sz w:val="24"/>
                <w:szCs w:val="24"/>
              </w:rPr>
              <w:t>П</w:t>
            </w:r>
            <w:r>
              <w:rPr>
                <w:color w:val="000000"/>
                <w:sz w:val="24"/>
                <w:szCs w:val="24"/>
              </w:rPr>
              <w:t>риобретение</w:t>
            </w:r>
            <w:r w:rsidRPr="00BE3D1B">
              <w:rPr>
                <w:color w:val="000000"/>
                <w:sz w:val="24"/>
                <w:szCs w:val="24"/>
              </w:rPr>
              <w:t xml:space="preserve"> в муниципальную собственность Александровского муниципального округа благоустроенных жилых помещений в целях исполнения вступивших в силу судебных решений</w:t>
            </w:r>
            <w:r w:rsidRPr="00BE3D1B">
              <w:rPr>
                <w:sz w:val="24"/>
                <w:szCs w:val="24"/>
              </w:rPr>
              <w:t>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00A6" w:rsidRPr="00BE3D1B" w:rsidRDefault="009700A6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D1B">
              <w:rPr>
                <w:rFonts w:ascii="Times New Roman" w:hAnsi="Times New Roman" w:cs="Times New Roman"/>
                <w:sz w:val="24"/>
                <w:szCs w:val="24"/>
              </w:rPr>
              <w:t>Отдел по жилищным отношениям</w:t>
            </w:r>
          </w:p>
          <w:p w:rsidR="00871335" w:rsidRPr="00BE3D1B" w:rsidRDefault="0087133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00A6" w:rsidRPr="00BE3D1B" w:rsidRDefault="009700A6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01.01.2026</w:t>
            </w:r>
          </w:p>
          <w:p w:rsidR="00871335" w:rsidRPr="00BE3D1B" w:rsidRDefault="0087133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1335" w:rsidRPr="00BE3D1B" w:rsidRDefault="009700A6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 w:rsidR="00A63FD4">
              <w:rPr>
                <w:sz w:val="24"/>
                <w:szCs w:val="24"/>
              </w:rPr>
              <w:t>6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1335" w:rsidRPr="00BE3D1B" w:rsidRDefault="0087133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Courier New"/>
                <w:sz w:val="24"/>
                <w:szCs w:val="24"/>
              </w:rPr>
            </w:pPr>
            <w:r w:rsidRPr="00BE3D1B">
              <w:rPr>
                <w:rFonts w:eastAsia="Courier New"/>
                <w:sz w:val="24"/>
                <w:szCs w:val="24"/>
              </w:rPr>
              <w:t>Пер</w:t>
            </w:r>
            <w:r w:rsidRPr="00BE3D1B">
              <w:rPr>
                <w:rFonts w:eastAsia="Courier New"/>
                <w:color w:val="000000"/>
                <w:sz w:val="24"/>
                <w:szCs w:val="24"/>
              </w:rPr>
              <w:t>еселение граждан из аварийного жилищного фонда</w:t>
            </w:r>
          </w:p>
        </w:tc>
      </w:tr>
      <w:tr w:rsidR="00080FAB" w:rsidRPr="00276B83" w:rsidTr="004A4248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0FAB" w:rsidRPr="00871335" w:rsidRDefault="00080FAB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2.1.3.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0FAB" w:rsidRPr="00BE3D1B" w:rsidRDefault="00080FAB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3</w:t>
            </w:r>
          </w:p>
          <w:p w:rsidR="00080FAB" w:rsidRPr="00BE3D1B" w:rsidRDefault="00080FAB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BE3D1B">
              <w:rPr>
                <w:bCs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Выполнение</w:t>
            </w:r>
            <w:r w:rsidRPr="00BE3D1B">
              <w:rPr>
                <w:sz w:val="24"/>
                <w:szCs w:val="24"/>
              </w:rPr>
              <w:t xml:space="preserve"> технического </w:t>
            </w:r>
            <w:r w:rsidRPr="00BE3D1B">
              <w:rPr>
                <w:sz w:val="24"/>
                <w:szCs w:val="24"/>
              </w:rPr>
              <w:lastRenderedPageBreak/>
              <w:t xml:space="preserve">обследования </w:t>
            </w:r>
            <w:r w:rsidRPr="00BE3D1B">
              <w:rPr>
                <w:sz w:val="24"/>
                <w:szCs w:val="24"/>
              </w:rPr>
              <w:br/>
              <w:t xml:space="preserve">и заключения </w:t>
            </w:r>
            <w:r w:rsidRPr="00BE3D1B">
              <w:rPr>
                <w:rFonts w:eastAsia="Calibri"/>
                <w:sz w:val="24"/>
                <w:szCs w:val="24"/>
              </w:rPr>
              <w:t>специализированной организации по обследованию технического состояния многоквартирных домов»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0FAB" w:rsidRPr="00BE3D1B" w:rsidRDefault="00080FAB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D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по жилищным отношениям</w:t>
            </w:r>
          </w:p>
          <w:p w:rsidR="00080FAB" w:rsidRPr="00BE3D1B" w:rsidRDefault="00080FAB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0FAB" w:rsidRPr="00BE3D1B" w:rsidRDefault="00080FAB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01.01.2026</w:t>
            </w:r>
          </w:p>
          <w:p w:rsidR="00080FAB" w:rsidRDefault="00080FAB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0FAB" w:rsidRDefault="00080FAB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31.12.2028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0FAB" w:rsidRPr="00BE3D1B" w:rsidRDefault="00080FAB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Courier New"/>
                <w:sz w:val="24"/>
                <w:szCs w:val="24"/>
              </w:rPr>
            </w:pPr>
            <w:r w:rsidRPr="00BE3D1B">
              <w:rPr>
                <w:rFonts w:eastAsia="Courier New"/>
                <w:sz w:val="24"/>
                <w:szCs w:val="24"/>
              </w:rPr>
              <w:t>Пер</w:t>
            </w:r>
            <w:r w:rsidRPr="00BE3D1B">
              <w:rPr>
                <w:rFonts w:eastAsia="Courier New"/>
                <w:color w:val="000000"/>
                <w:sz w:val="24"/>
                <w:szCs w:val="24"/>
              </w:rPr>
              <w:t>еселение граждан из аварийного жилищного фонда</w:t>
            </w:r>
          </w:p>
        </w:tc>
      </w:tr>
      <w:tr w:rsidR="00080FAB" w:rsidRPr="00276B83" w:rsidTr="004A4248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0FAB" w:rsidRDefault="00080FAB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2.1.4.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0FAB" w:rsidRPr="00BE3D1B" w:rsidRDefault="00080FAB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4</w:t>
            </w:r>
          </w:p>
          <w:p w:rsidR="00080FAB" w:rsidRPr="00BE3D1B" w:rsidRDefault="00080FAB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BE3D1B"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</w:rPr>
              <w:t>Р</w:t>
            </w:r>
            <w:r w:rsidRPr="00BE3D1B">
              <w:rPr>
                <w:color w:val="000000"/>
                <w:sz w:val="24"/>
                <w:szCs w:val="24"/>
              </w:rPr>
              <w:t>азмещени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BE3D1B">
              <w:rPr>
                <w:sz w:val="24"/>
                <w:szCs w:val="24"/>
              </w:rPr>
              <w:t xml:space="preserve"> информационных щитов (табличек) на многоквартирных домах, пр</w:t>
            </w:r>
            <w:r>
              <w:rPr>
                <w:sz w:val="24"/>
                <w:szCs w:val="24"/>
              </w:rPr>
              <w:t>изнанных аварийными и подлежащих</w:t>
            </w:r>
            <w:r w:rsidRPr="00BE3D1B">
              <w:rPr>
                <w:sz w:val="24"/>
                <w:szCs w:val="24"/>
              </w:rPr>
              <w:t xml:space="preserve"> расселению»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0FAB" w:rsidRPr="00BE3D1B" w:rsidRDefault="00080FAB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D1B">
              <w:rPr>
                <w:rFonts w:ascii="Times New Roman" w:hAnsi="Times New Roman" w:cs="Times New Roman"/>
                <w:sz w:val="24"/>
                <w:szCs w:val="24"/>
              </w:rPr>
              <w:t>Отдел по жилищным отношениям</w:t>
            </w:r>
          </w:p>
          <w:p w:rsidR="00080FAB" w:rsidRPr="00BE3D1B" w:rsidRDefault="00080FAB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0FAB" w:rsidRPr="00BE3D1B" w:rsidRDefault="00A63FD4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01.01.2025</w:t>
            </w:r>
          </w:p>
          <w:p w:rsidR="00080FAB" w:rsidRDefault="00080FAB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0FAB" w:rsidRDefault="00080FAB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31.12.2026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0FAB" w:rsidRPr="00BE3D1B" w:rsidRDefault="00080FAB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Courier New"/>
                <w:sz w:val="24"/>
                <w:szCs w:val="24"/>
              </w:rPr>
            </w:pPr>
            <w:r w:rsidRPr="00BE3D1B">
              <w:rPr>
                <w:sz w:val="24"/>
                <w:szCs w:val="24"/>
              </w:rPr>
              <w:t>Информирование граждан о ходе реализации переселения</w:t>
            </w:r>
          </w:p>
        </w:tc>
      </w:tr>
      <w:tr w:rsidR="002946F2" w:rsidRPr="00BE3D1B" w:rsidTr="001A0A35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6F2" w:rsidRPr="00654C4E" w:rsidRDefault="002946F2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654C4E">
              <w:rPr>
                <w:sz w:val="24"/>
                <w:szCs w:val="24"/>
              </w:rPr>
              <w:t>3</w:t>
            </w:r>
          </w:p>
          <w:p w:rsidR="002946F2" w:rsidRPr="00BE3D1B" w:rsidRDefault="002946F2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F2" w:rsidRPr="002946F2" w:rsidRDefault="002946F2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50"/>
              <w:jc w:val="center"/>
              <w:rPr>
                <w:b/>
                <w:sz w:val="24"/>
                <w:szCs w:val="24"/>
              </w:rPr>
            </w:pPr>
            <w:r w:rsidRPr="00BE3D1B">
              <w:rPr>
                <w:b/>
                <w:sz w:val="24"/>
                <w:szCs w:val="24"/>
              </w:rPr>
              <w:t xml:space="preserve">Подпрограмма </w:t>
            </w:r>
            <w:r>
              <w:rPr>
                <w:b/>
                <w:sz w:val="24"/>
                <w:szCs w:val="24"/>
              </w:rPr>
              <w:t xml:space="preserve">3 </w:t>
            </w:r>
            <w:r w:rsidRPr="00BE3D1B">
              <w:rPr>
                <w:b/>
                <w:sz w:val="24"/>
                <w:szCs w:val="24"/>
              </w:rPr>
              <w:t>«Переселение жителей Александровского муниципального округа в целях создания условий для их комфортного проживания»</w:t>
            </w:r>
          </w:p>
        </w:tc>
      </w:tr>
      <w:tr w:rsidR="00AC368E" w:rsidRPr="00124256" w:rsidTr="00AC368E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Pr="00124256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124256">
              <w:rPr>
                <w:sz w:val="24"/>
                <w:szCs w:val="24"/>
              </w:rPr>
              <w:t>1.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Pr="00124256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</w:t>
            </w:r>
          </w:p>
          <w:p w:rsidR="00AC368E" w:rsidRPr="00124256" w:rsidRDefault="00AC368E" w:rsidP="00707A73">
            <w:pPr>
              <w:tabs>
                <w:tab w:val="left" w:pos="1134"/>
              </w:tabs>
              <w:spacing w:line="240" w:lineRule="exact"/>
              <w:rPr>
                <w:sz w:val="24"/>
                <w:szCs w:val="24"/>
              </w:rPr>
            </w:pPr>
            <w:r w:rsidRPr="00124256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Переселение</w:t>
            </w:r>
            <w:r w:rsidRPr="00124256">
              <w:rPr>
                <w:sz w:val="24"/>
                <w:szCs w:val="24"/>
              </w:rPr>
              <w:t xml:space="preserve"> </w:t>
            </w:r>
            <w:r w:rsidRPr="00124256">
              <w:rPr>
                <w:sz w:val="24"/>
                <w:szCs w:val="24"/>
                <w:lang w:eastAsia="ru-RU"/>
              </w:rPr>
              <w:t xml:space="preserve">жителей из </w:t>
            </w:r>
            <w:r>
              <w:rPr>
                <w:sz w:val="24"/>
                <w:szCs w:val="24"/>
                <w:lang w:eastAsia="ru-RU"/>
              </w:rPr>
              <w:t>труднодоступных, отдаленных</w:t>
            </w:r>
            <w:r w:rsidRPr="00124256">
              <w:rPr>
                <w:sz w:val="24"/>
                <w:szCs w:val="24"/>
                <w:lang w:eastAsia="ru-RU"/>
              </w:rPr>
              <w:t xml:space="preserve"> и мал</w:t>
            </w:r>
            <w:r>
              <w:rPr>
                <w:sz w:val="24"/>
                <w:szCs w:val="24"/>
                <w:lang w:eastAsia="ru-RU"/>
              </w:rPr>
              <w:t>очисленных населенных пунктов</w:t>
            </w:r>
            <w:r w:rsidRPr="0012425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Default="00AC368E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68E" w:rsidRPr="00124256" w:rsidRDefault="00AC368E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256">
              <w:rPr>
                <w:rFonts w:ascii="Times New Roman" w:hAnsi="Times New Roman" w:cs="Times New Roman"/>
                <w:sz w:val="24"/>
                <w:szCs w:val="24"/>
              </w:rPr>
              <w:t>Отдел по жилищным отношениям</w:t>
            </w:r>
          </w:p>
          <w:p w:rsidR="00AC368E" w:rsidRDefault="00AC368E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68E" w:rsidRDefault="00AC368E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68E" w:rsidRPr="00124256" w:rsidRDefault="00AC368E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Pr="00124256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Pr="00124256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31.12.2028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Pr="00124256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124256">
              <w:rPr>
                <w:rFonts w:eastAsia="Courier New"/>
                <w:sz w:val="24"/>
                <w:szCs w:val="24"/>
              </w:rPr>
              <w:t>Пер</w:t>
            </w:r>
            <w:r w:rsidRPr="00124256">
              <w:rPr>
                <w:rFonts w:eastAsia="Courier New"/>
                <w:color w:val="000000"/>
                <w:sz w:val="24"/>
                <w:szCs w:val="24"/>
              </w:rPr>
              <w:t xml:space="preserve">еселение </w:t>
            </w:r>
            <w:r>
              <w:rPr>
                <w:sz w:val="24"/>
                <w:szCs w:val="24"/>
              </w:rPr>
              <w:t>жителей из труднодоступных, отдаленных и малочисленных</w:t>
            </w:r>
            <w:r w:rsidRPr="00124256">
              <w:rPr>
                <w:sz w:val="24"/>
                <w:szCs w:val="24"/>
              </w:rPr>
              <w:t xml:space="preserve"> насе</w:t>
            </w:r>
            <w:r>
              <w:rPr>
                <w:sz w:val="24"/>
                <w:szCs w:val="24"/>
              </w:rPr>
              <w:t>ленных пунктов</w:t>
            </w:r>
          </w:p>
        </w:tc>
      </w:tr>
      <w:tr w:rsidR="00AC368E" w:rsidRPr="00124256" w:rsidTr="00AC368E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3.1.1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Pr="00124256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</w:t>
            </w:r>
            <w:r w:rsidRPr="00124256">
              <w:rPr>
                <w:sz w:val="24"/>
                <w:szCs w:val="24"/>
              </w:rPr>
              <w:t xml:space="preserve"> 1</w:t>
            </w:r>
          </w:p>
          <w:p w:rsidR="00AC368E" w:rsidRPr="00124256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124256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Переселение</w:t>
            </w:r>
            <w:r w:rsidRPr="00124256">
              <w:rPr>
                <w:sz w:val="24"/>
                <w:szCs w:val="24"/>
              </w:rPr>
              <w:t xml:space="preserve"> </w:t>
            </w:r>
            <w:r w:rsidRPr="00124256">
              <w:rPr>
                <w:sz w:val="24"/>
                <w:szCs w:val="24"/>
                <w:lang w:eastAsia="ru-RU"/>
              </w:rPr>
              <w:t>жителей из труднодоступного, отдаленного и малочисленного населенного пункта – п. </w:t>
            </w:r>
            <w:r>
              <w:rPr>
                <w:sz w:val="24"/>
                <w:szCs w:val="24"/>
                <w:lang w:eastAsia="ru-RU"/>
              </w:rPr>
              <w:t>Талый</w:t>
            </w:r>
            <w:r w:rsidRPr="0012425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Pr="00124256" w:rsidRDefault="00AC368E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256">
              <w:rPr>
                <w:rFonts w:ascii="Times New Roman" w:hAnsi="Times New Roman" w:cs="Times New Roman"/>
                <w:sz w:val="24"/>
                <w:szCs w:val="24"/>
              </w:rPr>
              <w:t>Отдел по жилищным отношениям</w:t>
            </w:r>
          </w:p>
          <w:p w:rsidR="00AC368E" w:rsidRPr="00124256" w:rsidRDefault="00AC368E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Pr="00124256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31.12.2028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Pr="00124256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Courier New"/>
                <w:sz w:val="24"/>
                <w:szCs w:val="24"/>
              </w:rPr>
            </w:pPr>
            <w:r w:rsidRPr="00124256">
              <w:rPr>
                <w:rFonts w:eastAsia="Courier New"/>
                <w:sz w:val="24"/>
                <w:szCs w:val="24"/>
              </w:rPr>
              <w:t>Пер</w:t>
            </w:r>
            <w:r w:rsidRPr="00124256">
              <w:rPr>
                <w:rFonts w:eastAsia="Courier New"/>
                <w:color w:val="000000"/>
                <w:sz w:val="24"/>
                <w:szCs w:val="24"/>
              </w:rPr>
              <w:t xml:space="preserve">еселение </w:t>
            </w:r>
            <w:r>
              <w:rPr>
                <w:sz w:val="24"/>
                <w:szCs w:val="24"/>
              </w:rPr>
              <w:t>жителей из труднодоступных, отдаленных и малочисленных</w:t>
            </w:r>
            <w:r w:rsidRPr="00124256">
              <w:rPr>
                <w:sz w:val="24"/>
                <w:szCs w:val="24"/>
              </w:rPr>
              <w:t xml:space="preserve"> насе</w:t>
            </w:r>
            <w:r>
              <w:rPr>
                <w:sz w:val="24"/>
                <w:szCs w:val="24"/>
              </w:rPr>
              <w:t>ленных пунктов</w:t>
            </w:r>
          </w:p>
        </w:tc>
      </w:tr>
      <w:tr w:rsidR="00AC368E" w:rsidRPr="00124256" w:rsidTr="00AC368E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Pr="00124256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  <w:r w:rsidRPr="00124256">
              <w:rPr>
                <w:sz w:val="24"/>
                <w:szCs w:val="24"/>
              </w:rPr>
              <w:t>2.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Pr="00124256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124256">
              <w:rPr>
                <w:sz w:val="24"/>
                <w:szCs w:val="24"/>
              </w:rPr>
              <w:t>ероприятие 2</w:t>
            </w:r>
          </w:p>
          <w:p w:rsidR="00AC368E" w:rsidRPr="00124256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124256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Переселение</w:t>
            </w:r>
            <w:r w:rsidRPr="00124256">
              <w:rPr>
                <w:sz w:val="24"/>
                <w:szCs w:val="24"/>
              </w:rPr>
              <w:t xml:space="preserve"> </w:t>
            </w:r>
            <w:r w:rsidRPr="00124256">
              <w:rPr>
                <w:sz w:val="24"/>
                <w:szCs w:val="24"/>
                <w:lang w:eastAsia="ru-RU"/>
              </w:rPr>
              <w:t>жителей из труднодоступного, отдаленного и малочисленного населенного пункта – п. </w:t>
            </w:r>
            <w:r>
              <w:rPr>
                <w:sz w:val="24"/>
                <w:szCs w:val="24"/>
                <w:lang w:eastAsia="ru-RU"/>
              </w:rPr>
              <w:t>Сухая</w:t>
            </w:r>
            <w:r w:rsidRPr="0012425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Default="00AC368E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256">
              <w:rPr>
                <w:rFonts w:ascii="Times New Roman" w:hAnsi="Times New Roman" w:cs="Times New Roman"/>
                <w:sz w:val="24"/>
                <w:szCs w:val="24"/>
              </w:rPr>
              <w:t>Отдел по жилищным отношениям</w:t>
            </w:r>
          </w:p>
          <w:p w:rsidR="009700A6" w:rsidRPr="00BE3D1B" w:rsidRDefault="009700A6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D1B">
              <w:rPr>
                <w:rFonts w:ascii="Times New Roman" w:hAnsi="Times New Roman" w:cs="Times New Roman"/>
                <w:sz w:val="24"/>
                <w:szCs w:val="24"/>
              </w:rPr>
              <w:t>Территориальное управление р.п. Яйва</w:t>
            </w:r>
          </w:p>
          <w:p w:rsidR="00AC368E" w:rsidRPr="00124256" w:rsidRDefault="00AC368E" w:rsidP="00707A73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Pr="00124256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Pr="00124256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31.12.2027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Pr="00124256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124256">
              <w:rPr>
                <w:rFonts w:eastAsia="Courier New"/>
                <w:sz w:val="24"/>
                <w:szCs w:val="24"/>
              </w:rPr>
              <w:t>Пер</w:t>
            </w:r>
            <w:r w:rsidRPr="00124256">
              <w:rPr>
                <w:rFonts w:eastAsia="Courier New"/>
                <w:color w:val="000000"/>
                <w:sz w:val="24"/>
                <w:szCs w:val="24"/>
              </w:rPr>
              <w:t xml:space="preserve">еселение </w:t>
            </w:r>
            <w:r>
              <w:rPr>
                <w:sz w:val="24"/>
                <w:szCs w:val="24"/>
              </w:rPr>
              <w:t>жителей из труднодоступных, отдаленных и малочисленных</w:t>
            </w:r>
            <w:r w:rsidRPr="00124256">
              <w:rPr>
                <w:sz w:val="24"/>
                <w:szCs w:val="24"/>
              </w:rPr>
              <w:t xml:space="preserve"> насе</w:t>
            </w:r>
            <w:r>
              <w:rPr>
                <w:sz w:val="24"/>
                <w:szCs w:val="24"/>
              </w:rPr>
              <w:t>ленных пунктов</w:t>
            </w:r>
          </w:p>
        </w:tc>
      </w:tr>
      <w:tr w:rsidR="00AC368E" w:rsidRPr="00124256" w:rsidTr="00AC368E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3.1.3.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Pr="00124256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3</w:t>
            </w:r>
          </w:p>
          <w:p w:rsidR="00AC368E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124256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Переселение</w:t>
            </w:r>
            <w:r w:rsidRPr="00124256">
              <w:rPr>
                <w:sz w:val="24"/>
                <w:szCs w:val="24"/>
              </w:rPr>
              <w:t xml:space="preserve"> </w:t>
            </w:r>
            <w:r w:rsidRPr="00124256">
              <w:rPr>
                <w:sz w:val="24"/>
                <w:szCs w:val="24"/>
                <w:lang w:eastAsia="ru-RU"/>
              </w:rPr>
              <w:t>жителей из труднодоступного, отдаленного и малочисленного населенного пункта – п. </w:t>
            </w:r>
            <w:r>
              <w:rPr>
                <w:sz w:val="24"/>
                <w:szCs w:val="24"/>
                <w:lang w:eastAsia="ru-RU"/>
              </w:rPr>
              <w:t>Башмаки</w:t>
            </w:r>
            <w:r w:rsidRPr="0012425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Pr="00124256" w:rsidRDefault="00AC368E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256">
              <w:rPr>
                <w:rFonts w:ascii="Times New Roman" w:hAnsi="Times New Roman" w:cs="Times New Roman"/>
                <w:sz w:val="24"/>
                <w:szCs w:val="24"/>
              </w:rPr>
              <w:t>Отдел по жилищным отношениям</w:t>
            </w:r>
          </w:p>
          <w:p w:rsidR="00AC368E" w:rsidRPr="00124256" w:rsidRDefault="00AC368E" w:rsidP="00707A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Pr="00124256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Pr="00124256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31.12.2028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C368E" w:rsidRPr="00124256" w:rsidRDefault="00AC368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124256">
              <w:rPr>
                <w:rFonts w:eastAsia="Courier New"/>
                <w:sz w:val="24"/>
                <w:szCs w:val="24"/>
              </w:rPr>
              <w:t>Пер</w:t>
            </w:r>
            <w:r w:rsidRPr="00124256">
              <w:rPr>
                <w:rFonts w:eastAsia="Courier New"/>
                <w:color w:val="000000"/>
                <w:sz w:val="24"/>
                <w:szCs w:val="24"/>
              </w:rPr>
              <w:t xml:space="preserve">еселение </w:t>
            </w:r>
            <w:r>
              <w:rPr>
                <w:sz w:val="24"/>
                <w:szCs w:val="24"/>
              </w:rPr>
              <w:t>жителей из труднодоступных, отдаленных и малочисленных</w:t>
            </w:r>
            <w:r w:rsidRPr="00124256">
              <w:rPr>
                <w:sz w:val="24"/>
                <w:szCs w:val="24"/>
              </w:rPr>
              <w:t xml:space="preserve"> насе</w:t>
            </w:r>
            <w:r>
              <w:rPr>
                <w:sz w:val="24"/>
                <w:szCs w:val="24"/>
              </w:rPr>
              <w:t>ленных пунктов</w:t>
            </w:r>
          </w:p>
        </w:tc>
      </w:tr>
    </w:tbl>
    <w:p w:rsidR="00F611ED" w:rsidRDefault="00F611ED" w:rsidP="00482A3D">
      <w:pPr>
        <w:widowControl w:val="0"/>
        <w:autoSpaceDE w:val="0"/>
        <w:autoSpaceDN w:val="0"/>
        <w:adjustRightInd w:val="0"/>
        <w:spacing w:line="300" w:lineRule="exact"/>
        <w:ind w:firstLine="709"/>
        <w:jc w:val="both"/>
        <w:rPr>
          <w:szCs w:val="28"/>
        </w:rPr>
        <w:sectPr w:rsidR="00F611ED" w:rsidSect="00881F3D">
          <w:pgSz w:w="16838" w:h="11906" w:orient="landscape"/>
          <w:pgMar w:top="851" w:right="1134" w:bottom="567" w:left="992" w:header="539" w:footer="595" w:gutter="0"/>
          <w:cols w:space="720"/>
          <w:docGrid w:linePitch="381"/>
        </w:sectPr>
      </w:pPr>
    </w:p>
    <w:p w:rsidR="00DC2A03" w:rsidRDefault="00707A73" w:rsidP="00707A73">
      <w:pPr>
        <w:widowControl w:val="0"/>
        <w:autoSpaceDE w:val="0"/>
        <w:autoSpaceDN w:val="0"/>
        <w:adjustRightInd w:val="0"/>
        <w:spacing w:line="320" w:lineRule="exact"/>
        <w:jc w:val="center"/>
        <w:rPr>
          <w:b/>
          <w:szCs w:val="28"/>
        </w:rPr>
      </w:pPr>
      <w:r>
        <w:rPr>
          <w:b/>
          <w:szCs w:val="28"/>
        </w:rPr>
        <w:lastRenderedPageBreak/>
        <w:t>5. </w:t>
      </w:r>
      <w:r w:rsidR="002151C6" w:rsidRPr="002151C6">
        <w:rPr>
          <w:b/>
          <w:szCs w:val="28"/>
        </w:rPr>
        <w:t>Перечень показателей (индикаторов)</w:t>
      </w:r>
    </w:p>
    <w:p w:rsidR="0079680D" w:rsidRDefault="002151C6" w:rsidP="00707A73">
      <w:pPr>
        <w:widowControl w:val="0"/>
        <w:autoSpaceDE w:val="0"/>
        <w:autoSpaceDN w:val="0"/>
        <w:adjustRightInd w:val="0"/>
        <w:spacing w:line="320" w:lineRule="exact"/>
        <w:jc w:val="center"/>
        <w:rPr>
          <w:b/>
          <w:szCs w:val="28"/>
        </w:rPr>
      </w:pPr>
      <w:r w:rsidRPr="002151C6">
        <w:rPr>
          <w:b/>
          <w:szCs w:val="28"/>
        </w:rPr>
        <w:t>муниципальной программы</w:t>
      </w:r>
    </w:p>
    <w:p w:rsidR="00DC2A03" w:rsidRPr="002151C6" w:rsidRDefault="00DC2A03" w:rsidP="00DC2A03">
      <w:pPr>
        <w:widowControl w:val="0"/>
        <w:autoSpaceDE w:val="0"/>
        <w:autoSpaceDN w:val="0"/>
        <w:adjustRightInd w:val="0"/>
        <w:spacing w:line="320" w:lineRule="exact"/>
        <w:ind w:left="360"/>
        <w:rPr>
          <w:b/>
          <w:szCs w:val="28"/>
        </w:rPr>
      </w:pPr>
    </w:p>
    <w:p w:rsidR="004C3CB2" w:rsidRDefault="004C3CB2" w:rsidP="00DC2A03">
      <w:pPr>
        <w:spacing w:line="340" w:lineRule="exact"/>
        <w:ind w:firstLine="709"/>
        <w:jc w:val="both"/>
        <w:rPr>
          <w:rFonts w:eastAsia="Calibri"/>
          <w:bCs/>
          <w:szCs w:val="28"/>
        </w:rPr>
      </w:pPr>
      <w:r w:rsidRPr="00F72823">
        <w:rPr>
          <w:rFonts w:eastAsia="Calibri"/>
          <w:bCs/>
          <w:szCs w:val="28"/>
        </w:rPr>
        <w:t>Оценка эффективности и результативности реализации Программы будет производиться на основе целевых показателей, достижение которых необходимо для выполнения поставленной цели. Целевые показатели оцениваются в целом для Программы</w:t>
      </w:r>
      <w:r>
        <w:rPr>
          <w:rFonts w:eastAsia="Calibri"/>
          <w:bCs/>
          <w:szCs w:val="28"/>
        </w:rPr>
        <w:t>.</w:t>
      </w:r>
    </w:p>
    <w:p w:rsidR="004C3CB2" w:rsidRDefault="004C3CB2" w:rsidP="00DC2A03">
      <w:pPr>
        <w:spacing w:line="340" w:lineRule="exact"/>
        <w:ind w:left="720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В данной Программе установлены следующие показатели:</w:t>
      </w:r>
    </w:p>
    <w:p w:rsidR="005354ED" w:rsidRPr="005354ED" w:rsidRDefault="005354ED" w:rsidP="00DC2A03">
      <w:pPr>
        <w:numPr>
          <w:ilvl w:val="0"/>
          <w:numId w:val="20"/>
        </w:numPr>
        <w:spacing w:line="340" w:lineRule="exact"/>
        <w:jc w:val="both"/>
        <w:rPr>
          <w:rFonts w:eastAsia="Calibri"/>
          <w:bCs/>
          <w:szCs w:val="28"/>
        </w:rPr>
      </w:pPr>
      <w:r w:rsidRPr="005354ED">
        <w:rPr>
          <w:szCs w:val="28"/>
        </w:rPr>
        <w:t>Общая площадь расселенного жилищного фонда (кв. м.);</w:t>
      </w:r>
    </w:p>
    <w:p w:rsidR="005354ED" w:rsidRPr="005354ED" w:rsidRDefault="005354ED" w:rsidP="00DC2A03">
      <w:pPr>
        <w:numPr>
          <w:ilvl w:val="0"/>
          <w:numId w:val="20"/>
        </w:numPr>
        <w:spacing w:line="340" w:lineRule="exact"/>
        <w:jc w:val="both"/>
        <w:rPr>
          <w:rFonts w:eastAsia="Calibri"/>
          <w:bCs/>
          <w:szCs w:val="28"/>
        </w:rPr>
      </w:pPr>
      <w:r w:rsidRPr="005354ED">
        <w:rPr>
          <w:szCs w:val="28"/>
        </w:rPr>
        <w:t>Количество рассе</w:t>
      </w:r>
      <w:r w:rsidR="00246715">
        <w:rPr>
          <w:szCs w:val="28"/>
        </w:rPr>
        <w:t>ленных многоквартирных домов (ед</w:t>
      </w:r>
      <w:r w:rsidRPr="005354ED">
        <w:rPr>
          <w:szCs w:val="28"/>
        </w:rPr>
        <w:t>.);</w:t>
      </w:r>
    </w:p>
    <w:p w:rsidR="005354ED" w:rsidRPr="005354ED" w:rsidRDefault="005354ED" w:rsidP="00DC2A03">
      <w:pPr>
        <w:numPr>
          <w:ilvl w:val="0"/>
          <w:numId w:val="20"/>
        </w:numPr>
        <w:spacing w:line="340" w:lineRule="exact"/>
        <w:jc w:val="both"/>
        <w:rPr>
          <w:rFonts w:eastAsia="Calibri"/>
          <w:bCs/>
          <w:szCs w:val="28"/>
        </w:rPr>
      </w:pPr>
      <w:r w:rsidRPr="005354ED">
        <w:rPr>
          <w:spacing w:val="-8"/>
          <w:szCs w:val="28"/>
        </w:rPr>
        <w:t xml:space="preserve">Площадь </w:t>
      </w:r>
      <w:r w:rsidR="00002199">
        <w:rPr>
          <w:spacing w:val="-8"/>
          <w:szCs w:val="28"/>
        </w:rPr>
        <w:t>рас</w:t>
      </w:r>
      <w:r w:rsidRPr="005354ED">
        <w:rPr>
          <w:spacing w:val="-8"/>
          <w:szCs w:val="28"/>
        </w:rPr>
        <w:t>селяемых помещений (кв. м.);</w:t>
      </w:r>
    </w:p>
    <w:p w:rsidR="005354ED" w:rsidRPr="00C5141D" w:rsidRDefault="005354ED" w:rsidP="00DC2A03">
      <w:pPr>
        <w:numPr>
          <w:ilvl w:val="0"/>
          <w:numId w:val="20"/>
        </w:numPr>
        <w:spacing w:line="340" w:lineRule="exact"/>
        <w:jc w:val="both"/>
        <w:rPr>
          <w:rFonts w:eastAsia="Calibri"/>
          <w:bCs/>
          <w:szCs w:val="28"/>
        </w:rPr>
      </w:pPr>
      <w:r w:rsidRPr="005354ED">
        <w:rPr>
          <w:spacing w:val="-8"/>
          <w:szCs w:val="28"/>
        </w:rPr>
        <w:t>Количество расселяемых помещений</w:t>
      </w:r>
      <w:r w:rsidR="00246715">
        <w:rPr>
          <w:spacing w:val="-8"/>
          <w:szCs w:val="28"/>
        </w:rPr>
        <w:t xml:space="preserve"> (ед</w:t>
      </w:r>
      <w:r>
        <w:rPr>
          <w:spacing w:val="-8"/>
          <w:szCs w:val="28"/>
        </w:rPr>
        <w:t>.)</w:t>
      </w:r>
      <w:r w:rsidR="00C5141D">
        <w:rPr>
          <w:spacing w:val="-8"/>
          <w:szCs w:val="28"/>
          <w:lang w:val="en-US"/>
        </w:rPr>
        <w:t>;</w:t>
      </w:r>
    </w:p>
    <w:p w:rsidR="00F611ED" w:rsidRPr="00D541B6" w:rsidRDefault="00C5141D" w:rsidP="00DC2A03">
      <w:pPr>
        <w:numPr>
          <w:ilvl w:val="0"/>
          <w:numId w:val="20"/>
        </w:numPr>
        <w:spacing w:line="340" w:lineRule="exact"/>
        <w:jc w:val="both"/>
        <w:rPr>
          <w:spacing w:val="-8"/>
          <w:szCs w:val="28"/>
        </w:rPr>
      </w:pPr>
      <w:r w:rsidRPr="00C5141D">
        <w:rPr>
          <w:spacing w:val="-8"/>
        </w:rPr>
        <w:t>Количес</w:t>
      </w:r>
      <w:r w:rsidR="00CC4D20">
        <w:rPr>
          <w:spacing w:val="-8"/>
        </w:rPr>
        <w:t>тво переселяемых граждан (чел.);</w:t>
      </w:r>
    </w:p>
    <w:p w:rsidR="00D541B6" w:rsidRDefault="00D541B6" w:rsidP="00DC2A03">
      <w:pPr>
        <w:numPr>
          <w:ilvl w:val="0"/>
          <w:numId w:val="20"/>
        </w:numPr>
        <w:spacing w:line="340" w:lineRule="exact"/>
        <w:jc w:val="both"/>
        <w:rPr>
          <w:spacing w:val="-8"/>
          <w:szCs w:val="28"/>
        </w:rPr>
      </w:pPr>
      <w:r>
        <w:rPr>
          <w:spacing w:val="-8"/>
          <w:szCs w:val="28"/>
        </w:rPr>
        <w:t>Количеств</w:t>
      </w:r>
      <w:r w:rsidR="00246715">
        <w:rPr>
          <w:spacing w:val="-8"/>
          <w:szCs w:val="28"/>
        </w:rPr>
        <w:t>о переселяемых семей (ед</w:t>
      </w:r>
      <w:r>
        <w:rPr>
          <w:spacing w:val="-8"/>
          <w:szCs w:val="28"/>
        </w:rPr>
        <w:t>.)</w:t>
      </w:r>
      <w:r w:rsidR="00CC4D20">
        <w:rPr>
          <w:spacing w:val="-8"/>
          <w:szCs w:val="28"/>
        </w:rPr>
        <w:t>;</w:t>
      </w:r>
    </w:p>
    <w:p w:rsidR="00CC4D20" w:rsidRPr="00376EC7" w:rsidRDefault="0075188F" w:rsidP="00707A73">
      <w:pPr>
        <w:numPr>
          <w:ilvl w:val="0"/>
          <w:numId w:val="20"/>
        </w:numPr>
        <w:tabs>
          <w:tab w:val="left" w:pos="1134"/>
        </w:tabs>
        <w:spacing w:line="340" w:lineRule="exact"/>
        <w:ind w:left="0" w:firstLine="709"/>
        <w:jc w:val="both"/>
        <w:rPr>
          <w:spacing w:val="-8"/>
          <w:szCs w:val="28"/>
        </w:rPr>
      </w:pPr>
      <w:r>
        <w:rPr>
          <w:spacing w:val="-8"/>
        </w:rPr>
        <w:t xml:space="preserve"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 </w:t>
      </w:r>
      <w:r w:rsidR="00376EC7">
        <w:rPr>
          <w:spacing w:val="-8"/>
        </w:rPr>
        <w:t>(%);</w:t>
      </w:r>
    </w:p>
    <w:p w:rsidR="00376EC7" w:rsidRDefault="009700A6" w:rsidP="009700A6">
      <w:pPr>
        <w:numPr>
          <w:ilvl w:val="0"/>
          <w:numId w:val="20"/>
        </w:numPr>
        <w:spacing w:line="340" w:lineRule="exact"/>
        <w:jc w:val="both"/>
        <w:rPr>
          <w:spacing w:val="-8"/>
          <w:szCs w:val="28"/>
        </w:rPr>
      </w:pPr>
      <w:r w:rsidRPr="009700A6">
        <w:rPr>
          <w:spacing w:val="-8"/>
          <w:szCs w:val="28"/>
        </w:rPr>
        <w:t>Количество выполненных технических обследований</w:t>
      </w:r>
      <w:r>
        <w:rPr>
          <w:spacing w:val="-8"/>
          <w:szCs w:val="28"/>
        </w:rPr>
        <w:t xml:space="preserve"> (ед.);</w:t>
      </w:r>
    </w:p>
    <w:p w:rsidR="009700A6" w:rsidRPr="009700A6" w:rsidRDefault="009700A6" w:rsidP="009700A6">
      <w:pPr>
        <w:numPr>
          <w:ilvl w:val="0"/>
          <w:numId w:val="20"/>
        </w:numPr>
        <w:spacing w:line="340" w:lineRule="exact"/>
        <w:jc w:val="both"/>
        <w:rPr>
          <w:spacing w:val="-8"/>
          <w:szCs w:val="28"/>
        </w:rPr>
      </w:pPr>
      <w:r w:rsidRPr="009700A6">
        <w:rPr>
          <w:spacing w:val="-8"/>
          <w:szCs w:val="28"/>
        </w:rPr>
        <w:t>Количество изготовленных информационных щитов (табличек)</w:t>
      </w:r>
      <w:r>
        <w:rPr>
          <w:spacing w:val="-8"/>
          <w:szCs w:val="28"/>
        </w:rPr>
        <w:t xml:space="preserve"> (ед.).</w:t>
      </w:r>
    </w:p>
    <w:p w:rsidR="00F611ED" w:rsidRDefault="00F611ED" w:rsidP="00DC2A03">
      <w:pPr>
        <w:spacing w:line="320" w:lineRule="exact"/>
        <w:jc w:val="both"/>
        <w:rPr>
          <w:spacing w:val="-8"/>
          <w:szCs w:val="28"/>
        </w:rPr>
      </w:pPr>
    </w:p>
    <w:p w:rsidR="00F611ED" w:rsidRDefault="00F611ED" w:rsidP="00F611ED">
      <w:pPr>
        <w:jc w:val="both"/>
        <w:rPr>
          <w:spacing w:val="-8"/>
          <w:szCs w:val="28"/>
        </w:rPr>
      </w:pPr>
    </w:p>
    <w:p w:rsidR="00F611ED" w:rsidRDefault="00F611ED" w:rsidP="00F611ED">
      <w:pPr>
        <w:jc w:val="both"/>
        <w:rPr>
          <w:spacing w:val="-8"/>
          <w:szCs w:val="28"/>
        </w:rPr>
        <w:sectPr w:rsidR="00F611ED" w:rsidSect="00F611ED">
          <w:pgSz w:w="11906" w:h="16838"/>
          <w:pgMar w:top="992" w:right="851" w:bottom="1134" w:left="1418" w:header="539" w:footer="595" w:gutter="0"/>
          <w:cols w:space="720"/>
          <w:docGrid w:linePitch="381"/>
        </w:sectPr>
      </w:pPr>
    </w:p>
    <w:p w:rsidR="00F611ED" w:rsidRPr="00E21EE1" w:rsidRDefault="00F611ED" w:rsidP="00707A73">
      <w:pPr>
        <w:widowControl w:val="0"/>
        <w:autoSpaceDE w:val="0"/>
        <w:autoSpaceDN w:val="0"/>
        <w:adjustRightInd w:val="0"/>
        <w:spacing w:line="300" w:lineRule="exact"/>
        <w:jc w:val="center"/>
        <w:rPr>
          <w:b/>
          <w:szCs w:val="28"/>
        </w:rPr>
      </w:pPr>
      <w:r w:rsidRPr="00E21EE1">
        <w:rPr>
          <w:b/>
          <w:szCs w:val="28"/>
        </w:rPr>
        <w:lastRenderedPageBreak/>
        <w:t xml:space="preserve">Сведения о показателях (индикаторах) </w:t>
      </w:r>
    </w:p>
    <w:p w:rsidR="00F611ED" w:rsidRPr="00E21EE1" w:rsidRDefault="00654EF7" w:rsidP="00707A73">
      <w:pPr>
        <w:widowControl w:val="0"/>
        <w:autoSpaceDE w:val="0"/>
        <w:autoSpaceDN w:val="0"/>
        <w:adjustRightInd w:val="0"/>
        <w:spacing w:line="300" w:lineRule="exact"/>
        <w:jc w:val="center"/>
        <w:rPr>
          <w:b/>
          <w:szCs w:val="28"/>
        </w:rPr>
      </w:pPr>
      <w:r>
        <w:rPr>
          <w:b/>
          <w:szCs w:val="28"/>
        </w:rPr>
        <w:t>муниципальной программы (подпрограмм)</w:t>
      </w:r>
    </w:p>
    <w:p w:rsidR="00F611ED" w:rsidRPr="004050D7" w:rsidRDefault="00F611ED" w:rsidP="00707A73">
      <w:pPr>
        <w:pStyle w:val="a5"/>
        <w:spacing w:line="300" w:lineRule="exact"/>
        <w:ind w:firstLine="0"/>
        <w:jc w:val="center"/>
        <w:rPr>
          <w:b/>
          <w:bCs/>
        </w:rPr>
      </w:pPr>
      <w:r w:rsidRPr="004050D7">
        <w:rPr>
          <w:b/>
          <w:bCs/>
          <w:color w:val="000000"/>
          <w:szCs w:val="28"/>
        </w:rPr>
        <w:t>«</w:t>
      </w:r>
      <w:r w:rsidR="004050D7" w:rsidRPr="00EB54C6">
        <w:rPr>
          <w:b/>
          <w:bCs/>
          <w:color w:val="000000"/>
          <w:szCs w:val="28"/>
        </w:rPr>
        <w:t>Жилище</w:t>
      </w:r>
      <w:r w:rsidRPr="004050D7">
        <w:rPr>
          <w:b/>
          <w:bCs/>
        </w:rPr>
        <w:t>»</w:t>
      </w:r>
    </w:p>
    <w:p w:rsidR="00F611ED" w:rsidRDefault="00F611ED" w:rsidP="00707A73">
      <w:pPr>
        <w:widowControl w:val="0"/>
        <w:autoSpaceDE w:val="0"/>
        <w:autoSpaceDN w:val="0"/>
        <w:adjustRightInd w:val="0"/>
        <w:spacing w:line="300" w:lineRule="exact"/>
        <w:jc w:val="center"/>
        <w:rPr>
          <w:szCs w:val="28"/>
        </w:rPr>
      </w:pPr>
      <w:r w:rsidRPr="00261A9A">
        <w:rPr>
          <w:szCs w:val="28"/>
        </w:rPr>
        <w:t xml:space="preserve"> (наименование муниципальной программы)</w:t>
      </w:r>
    </w:p>
    <w:p w:rsidR="00707A73" w:rsidRPr="00261A9A" w:rsidRDefault="00707A73" w:rsidP="00707A73">
      <w:pPr>
        <w:widowControl w:val="0"/>
        <w:autoSpaceDE w:val="0"/>
        <w:autoSpaceDN w:val="0"/>
        <w:adjustRightInd w:val="0"/>
        <w:spacing w:line="300" w:lineRule="exact"/>
        <w:jc w:val="center"/>
        <w:rPr>
          <w:szCs w:val="28"/>
        </w:rPr>
      </w:pPr>
    </w:p>
    <w:tbl>
      <w:tblPr>
        <w:tblW w:w="5025" w:type="pct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50"/>
        <w:gridCol w:w="1949"/>
        <w:gridCol w:w="62"/>
        <w:gridCol w:w="1277"/>
        <w:gridCol w:w="1274"/>
        <w:gridCol w:w="15"/>
        <w:gridCol w:w="125"/>
        <w:gridCol w:w="1280"/>
        <w:gridCol w:w="137"/>
        <w:gridCol w:w="18"/>
        <w:gridCol w:w="1271"/>
        <w:gridCol w:w="146"/>
        <w:gridCol w:w="1271"/>
        <w:gridCol w:w="154"/>
        <w:gridCol w:w="1405"/>
        <w:gridCol w:w="12"/>
        <w:gridCol w:w="205"/>
        <w:gridCol w:w="3802"/>
      </w:tblGrid>
      <w:tr w:rsidR="00AC1AFE" w:rsidRPr="009F71FA" w:rsidTr="00AC1AFE">
        <w:trPr>
          <w:trHeight w:val="219"/>
        </w:trPr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9F71FA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9F71FA">
              <w:rPr>
                <w:sz w:val="24"/>
                <w:szCs w:val="24"/>
              </w:rPr>
              <w:t xml:space="preserve">№ </w:t>
            </w:r>
          </w:p>
          <w:p w:rsidR="00F93B4C" w:rsidRPr="009F71FA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9F71FA">
              <w:rPr>
                <w:sz w:val="24"/>
                <w:szCs w:val="24"/>
              </w:rPr>
              <w:t>п/п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9F71FA" w:rsidRDefault="00F93B4C" w:rsidP="00707A7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9F71FA">
              <w:rPr>
                <w:sz w:val="24"/>
                <w:szCs w:val="24"/>
              </w:rPr>
              <w:t>Наименование показателя</w:t>
            </w:r>
          </w:p>
          <w:p w:rsidR="00F93B4C" w:rsidRPr="009F71FA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9F71FA">
              <w:rPr>
                <w:sz w:val="24"/>
                <w:szCs w:val="24"/>
              </w:rPr>
              <w:t>(индикатора)</w:t>
            </w:r>
          </w:p>
        </w:tc>
        <w:tc>
          <w:tcPr>
            <w:tcW w:w="45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E95E04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E95E04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3742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4C" w:rsidRPr="00E95E04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A1540D" w:rsidRPr="009F71FA" w:rsidTr="00AC1AFE">
        <w:trPr>
          <w:trHeight w:val="708"/>
        </w:trPr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9F71FA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6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9F71FA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4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E95E04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4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B4C" w:rsidRPr="00E95E04" w:rsidRDefault="00F93B4C" w:rsidP="00707A73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95E04">
              <w:rPr>
                <w:sz w:val="24"/>
                <w:szCs w:val="24"/>
              </w:rPr>
              <w:t>На начало реализации программы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B4C" w:rsidRPr="009F71FA" w:rsidRDefault="00F93B4C" w:rsidP="00707A73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F93B4C" w:rsidRPr="009F71FA" w:rsidRDefault="00F93B4C" w:rsidP="00707A73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B4C" w:rsidRPr="009F71FA" w:rsidRDefault="00F93B4C" w:rsidP="00707A73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F93B4C" w:rsidRPr="009F71FA" w:rsidRDefault="00F93B4C" w:rsidP="00707A73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B4C" w:rsidRPr="009F71FA" w:rsidRDefault="00F93B4C" w:rsidP="00707A73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F93B4C" w:rsidRPr="009F71FA" w:rsidRDefault="00F93B4C" w:rsidP="00707A73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5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4C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F93B4C" w:rsidRPr="009F71FA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9F71FA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9F71FA">
              <w:rPr>
                <w:sz w:val="24"/>
                <w:szCs w:val="24"/>
              </w:rPr>
              <w:t>Наименование программных мероприятий</w:t>
            </w:r>
          </w:p>
        </w:tc>
      </w:tr>
      <w:tr w:rsidR="00A1540D" w:rsidRPr="009F71FA" w:rsidTr="00AC1AFE">
        <w:trPr>
          <w:trHeight w:val="241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F93B4C" w:rsidRPr="009F71FA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9F71FA">
              <w:rPr>
                <w:sz w:val="24"/>
                <w:szCs w:val="24"/>
              </w:rPr>
              <w:t>1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F93B4C" w:rsidRPr="009F71FA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9F71FA">
              <w:rPr>
                <w:sz w:val="24"/>
                <w:szCs w:val="24"/>
              </w:rPr>
              <w:t>2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9F71FA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9F71FA">
              <w:rPr>
                <w:sz w:val="24"/>
                <w:szCs w:val="24"/>
              </w:rPr>
              <w:t>3</w:t>
            </w:r>
          </w:p>
        </w:tc>
        <w:tc>
          <w:tcPr>
            <w:tcW w:w="4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9F71FA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9F71FA">
              <w:rPr>
                <w:sz w:val="24"/>
                <w:szCs w:val="24"/>
              </w:rPr>
              <w:t>4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F93B4C" w:rsidRPr="009F71FA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9F71FA">
              <w:rPr>
                <w:sz w:val="24"/>
                <w:szCs w:val="24"/>
              </w:rPr>
              <w:t>5</w:t>
            </w: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9F71FA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9F71FA">
              <w:rPr>
                <w:sz w:val="24"/>
                <w:szCs w:val="24"/>
              </w:rPr>
              <w:t>6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F93B4C" w:rsidRPr="009F71FA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9F71FA">
              <w:rPr>
                <w:sz w:val="24"/>
                <w:szCs w:val="24"/>
              </w:rPr>
              <w:t>7</w:t>
            </w:r>
          </w:p>
        </w:tc>
        <w:tc>
          <w:tcPr>
            <w:tcW w:w="5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4C" w:rsidRPr="009F71FA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F93B4C" w:rsidRPr="009F71FA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F93B4C" w:rsidRPr="009F71FA" w:rsidTr="00A1540D">
        <w:trPr>
          <w:trHeight w:val="241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4C" w:rsidRPr="00025C0B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025C0B">
              <w:rPr>
                <w:b/>
                <w:sz w:val="24"/>
                <w:szCs w:val="24"/>
              </w:rPr>
              <w:t>Муниципальная программа «Жилище»</w:t>
            </w:r>
          </w:p>
        </w:tc>
      </w:tr>
      <w:tr w:rsidR="00F93B4C" w:rsidRPr="009F71FA" w:rsidTr="00A1540D">
        <w:trPr>
          <w:trHeight w:val="259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4C" w:rsidRPr="00D379A0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3B1963">
              <w:rPr>
                <w:b/>
                <w:sz w:val="24"/>
                <w:szCs w:val="24"/>
              </w:rPr>
              <w:t>Подпрограмма</w:t>
            </w:r>
            <w:r>
              <w:rPr>
                <w:b/>
                <w:sz w:val="24"/>
                <w:szCs w:val="24"/>
              </w:rPr>
              <w:t xml:space="preserve"> 1</w:t>
            </w:r>
            <w:r w:rsidRPr="003B1963">
              <w:rPr>
                <w:b/>
                <w:sz w:val="24"/>
                <w:szCs w:val="24"/>
              </w:rPr>
              <w:t xml:space="preserve"> «</w:t>
            </w:r>
            <w:r w:rsidRPr="003B1963">
              <w:rPr>
                <w:b/>
                <w:bCs/>
                <w:sz w:val="24"/>
                <w:szCs w:val="24"/>
              </w:rPr>
              <w:t>Переселение граждан Александровского муниципального округа из аварийного жилищного фонда</w:t>
            </w:r>
            <w:r w:rsidRPr="003B1963">
              <w:rPr>
                <w:b/>
                <w:sz w:val="24"/>
                <w:szCs w:val="24"/>
              </w:rPr>
              <w:t>»</w:t>
            </w:r>
          </w:p>
        </w:tc>
      </w:tr>
      <w:tr w:rsidR="00A1540D" w:rsidRPr="009F71FA" w:rsidTr="00AC1AFE">
        <w:trPr>
          <w:trHeight w:val="794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B4C" w:rsidRPr="007B7FE2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7B7FE2" w:rsidRDefault="00F93B4C" w:rsidP="00707A73">
            <w:pPr>
              <w:pStyle w:val="af9"/>
              <w:snapToGrid w:val="0"/>
              <w:spacing w:line="240" w:lineRule="exact"/>
              <w:jc w:val="center"/>
              <w:rPr>
                <w:spacing w:val="-8"/>
              </w:rPr>
            </w:pPr>
            <w:r>
              <w:t>Общая площадь</w:t>
            </w:r>
            <w:r>
              <w:rPr>
                <w:lang w:val="ru-RU"/>
              </w:rPr>
              <w:t xml:space="preserve"> </w:t>
            </w:r>
            <w:r w:rsidRPr="007B7FE2">
              <w:t>расселенного жилищного фонда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5267C2" w:rsidRDefault="00F93B4C" w:rsidP="00707A73">
            <w:pPr>
              <w:pStyle w:val="af9"/>
              <w:snapToGrid w:val="0"/>
              <w:spacing w:line="240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кв. м.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7B7FE2" w:rsidRDefault="00E80A7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2 141,63</w:t>
            </w:r>
          </w:p>
        </w:tc>
        <w:tc>
          <w:tcPr>
            <w:tcW w:w="5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7B7FE2" w:rsidRDefault="005F3A49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456,23</w:t>
            </w:r>
          </w:p>
        </w:tc>
        <w:tc>
          <w:tcPr>
            <w:tcW w:w="4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7B7FE2" w:rsidRDefault="005F3A49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1 685,4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7B7FE2" w:rsidRDefault="005F3A49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A75" w:rsidRDefault="00E80A7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F93B4C" w:rsidRPr="00855CBC" w:rsidRDefault="00E80A7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B4C" w:rsidRPr="00C22551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  <w:r w:rsidRPr="00C22551">
              <w:rPr>
                <w:b/>
                <w:sz w:val="24"/>
                <w:szCs w:val="24"/>
              </w:rPr>
              <w:t>Переселение граждан из аварийного жилищного фонда с целью реализации мероприятий федерального проекта «Жильё» в рамках национального проекта «Инфрас</w:t>
            </w:r>
            <w:r w:rsidR="00C22551">
              <w:rPr>
                <w:b/>
                <w:sz w:val="24"/>
                <w:szCs w:val="24"/>
              </w:rPr>
              <w:t>труктура для жизни»</w:t>
            </w:r>
            <w:r w:rsidR="00C22551">
              <w:rPr>
                <w:b/>
                <w:sz w:val="24"/>
                <w:szCs w:val="24"/>
              </w:rPr>
              <w:br/>
            </w:r>
            <w:r w:rsidR="00E80A75" w:rsidRPr="00C22551">
              <w:rPr>
                <w:b/>
                <w:sz w:val="24"/>
                <w:szCs w:val="24"/>
              </w:rPr>
              <w:t xml:space="preserve">(с участием/без участия </w:t>
            </w:r>
            <w:r w:rsidRPr="00C22551">
              <w:rPr>
                <w:b/>
                <w:sz w:val="24"/>
                <w:szCs w:val="24"/>
              </w:rPr>
              <w:t>средств публично-правовой компании «Фонд развития территорий»)</w:t>
            </w:r>
          </w:p>
        </w:tc>
      </w:tr>
      <w:tr w:rsidR="00A1540D" w:rsidRPr="009F71FA" w:rsidTr="00AC1AFE">
        <w:trPr>
          <w:trHeight w:val="596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B4C" w:rsidRPr="007B7FE2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7B7FE2">
              <w:rPr>
                <w:sz w:val="24"/>
                <w:szCs w:val="24"/>
              </w:rPr>
              <w:t>2.</w:t>
            </w:r>
          </w:p>
        </w:tc>
        <w:tc>
          <w:tcPr>
            <w:tcW w:w="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7B7FE2" w:rsidRDefault="00F93B4C" w:rsidP="00707A73">
            <w:pPr>
              <w:pStyle w:val="af9"/>
              <w:snapToGrid w:val="0"/>
              <w:spacing w:line="240" w:lineRule="exact"/>
              <w:jc w:val="center"/>
              <w:rPr>
                <w:spacing w:val="-8"/>
              </w:rPr>
            </w:pPr>
            <w:r w:rsidRPr="007B7FE2">
              <w:t>Количество расселенных многоквартирных домов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7B7FE2" w:rsidRDefault="00F93B4C" w:rsidP="00707A73">
            <w:pPr>
              <w:pStyle w:val="af9"/>
              <w:snapToGrid w:val="0"/>
              <w:spacing w:line="240" w:lineRule="exact"/>
              <w:jc w:val="center"/>
            </w:pPr>
            <w:r>
              <w:rPr>
                <w:lang w:val="ru-RU"/>
              </w:rPr>
              <w:t>ед</w:t>
            </w:r>
            <w:r w:rsidRPr="007B7FE2">
              <w:t>.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80A75" w:rsidRDefault="00E80A7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F93B4C" w:rsidRPr="009F71FA" w:rsidRDefault="00E80A7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80A75" w:rsidRDefault="00E80A7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F93B4C" w:rsidRPr="009F71FA" w:rsidRDefault="00E80A7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80A75" w:rsidRDefault="00E80A7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F93B4C" w:rsidRPr="009F71FA" w:rsidRDefault="00E80A7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80A75" w:rsidRDefault="00E80A7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F93B4C" w:rsidRPr="009F71FA" w:rsidRDefault="00E80A7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A75" w:rsidRDefault="00E80A7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80A75" w:rsidRDefault="00E80A7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F93B4C" w:rsidRPr="007B7FE2" w:rsidRDefault="00E80A7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B4C" w:rsidRPr="007B7FE2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</w:tr>
      <w:tr w:rsidR="00A1540D" w:rsidRPr="009F71FA" w:rsidTr="00AC1AFE">
        <w:trPr>
          <w:trHeight w:val="596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B4C" w:rsidRPr="007B7FE2" w:rsidRDefault="00ED1794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3B4C">
              <w:rPr>
                <w:sz w:val="24"/>
                <w:szCs w:val="24"/>
              </w:rPr>
              <w:t>.</w:t>
            </w:r>
          </w:p>
        </w:tc>
        <w:tc>
          <w:tcPr>
            <w:tcW w:w="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7B7FE2" w:rsidRDefault="00F93B4C" w:rsidP="00707A73">
            <w:pPr>
              <w:pStyle w:val="af9"/>
              <w:snapToGrid w:val="0"/>
              <w:spacing w:line="240" w:lineRule="exact"/>
              <w:jc w:val="center"/>
            </w:pPr>
            <w:r>
              <w:rPr>
                <w:spacing w:val="-8"/>
                <w:lang w:val="ru-RU"/>
              </w:rPr>
              <w:t>Количество переселяемых граждан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Default="00F93B4C" w:rsidP="00707A73">
            <w:pPr>
              <w:pStyle w:val="af9"/>
              <w:snapToGrid w:val="0"/>
              <w:spacing w:line="240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чел.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Default="00E80A7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</w:t>
            </w:r>
          </w:p>
        </w:tc>
        <w:tc>
          <w:tcPr>
            <w:tcW w:w="5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Default="00E80A7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9F71FA" w:rsidRDefault="00E80A7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Default="00E80A7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A75" w:rsidRDefault="00E80A7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F93B4C" w:rsidRPr="007B7FE2" w:rsidRDefault="00E80A7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B4C" w:rsidRPr="007B7FE2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</w:tr>
      <w:tr w:rsidR="00A1540D" w:rsidRPr="009F71FA" w:rsidTr="00AC1AFE">
        <w:trPr>
          <w:trHeight w:val="636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B4C" w:rsidRPr="007B7FE2" w:rsidRDefault="00ED1794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93B4C">
              <w:rPr>
                <w:sz w:val="24"/>
                <w:szCs w:val="24"/>
              </w:rPr>
              <w:t>.</w:t>
            </w:r>
          </w:p>
        </w:tc>
        <w:tc>
          <w:tcPr>
            <w:tcW w:w="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7B7FE2" w:rsidRDefault="00F93B4C" w:rsidP="00707A73">
            <w:pPr>
              <w:pStyle w:val="af9"/>
              <w:snapToGrid w:val="0"/>
              <w:spacing w:line="240" w:lineRule="exact"/>
              <w:jc w:val="center"/>
            </w:pPr>
            <w:r>
              <w:rPr>
                <w:spacing w:val="-8"/>
                <w:lang w:val="ru-RU"/>
              </w:rPr>
              <w:t xml:space="preserve">Доля населения, получившего жилые помещения и улучшившего жилищные условия в отчетном году, в общей численности </w:t>
            </w:r>
            <w:r>
              <w:rPr>
                <w:spacing w:val="-8"/>
                <w:lang w:val="ru-RU"/>
              </w:rPr>
              <w:lastRenderedPageBreak/>
              <w:t>населения, состоящего на учете в качестве нуждающегося в жилых помещениях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D31F61" w:rsidRDefault="00F93B4C" w:rsidP="00707A73">
            <w:pPr>
              <w:pStyle w:val="af9"/>
              <w:snapToGrid w:val="0"/>
              <w:spacing w:line="240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%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Default="00A1540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29,3</w:t>
            </w:r>
          </w:p>
        </w:tc>
        <w:tc>
          <w:tcPr>
            <w:tcW w:w="5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Default="00A1540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4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9F71FA" w:rsidRDefault="00A1540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22,8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Default="00A1540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0D" w:rsidRDefault="00A1540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D1794" w:rsidRDefault="00ED1794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D1794" w:rsidRDefault="00ED1794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F93B4C" w:rsidRPr="007B7FE2" w:rsidRDefault="00A1540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B4C" w:rsidRPr="007B7FE2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</w:tr>
      <w:tr w:rsidR="00F93B4C" w:rsidRPr="009F71FA" w:rsidTr="00A1540D">
        <w:trPr>
          <w:trHeight w:val="358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4C" w:rsidRPr="007B7FE2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B1963">
              <w:rPr>
                <w:b/>
                <w:sz w:val="24"/>
                <w:szCs w:val="24"/>
              </w:rPr>
              <w:lastRenderedPageBreak/>
              <w:t>Подпрограмма</w:t>
            </w:r>
            <w:r>
              <w:rPr>
                <w:b/>
                <w:sz w:val="24"/>
                <w:szCs w:val="24"/>
              </w:rPr>
              <w:t xml:space="preserve"> 2</w:t>
            </w:r>
            <w:r w:rsidRPr="003B1963">
              <w:rPr>
                <w:b/>
                <w:sz w:val="24"/>
                <w:szCs w:val="24"/>
              </w:rPr>
              <w:t xml:space="preserve"> «Ликвидация ветхого и аварийного жилищного фонда в Александровском муниципальном округе»</w:t>
            </w:r>
          </w:p>
        </w:tc>
      </w:tr>
      <w:tr w:rsidR="00C22551" w:rsidRPr="009F71FA" w:rsidTr="00707A73">
        <w:trPr>
          <w:trHeight w:val="489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551" w:rsidRPr="005E39BD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5E39BD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5E39BD">
              <w:rPr>
                <w:sz w:val="24"/>
                <w:szCs w:val="24"/>
              </w:rPr>
              <w:t>Общая площадь расселенного жилищного фонда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5E39BD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5E39BD">
              <w:rPr>
                <w:sz w:val="24"/>
                <w:szCs w:val="24"/>
              </w:rPr>
              <w:t>кв. м.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5E39BD" w:rsidRDefault="005F3A49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3 226,53</w:t>
            </w:r>
          </w:p>
        </w:tc>
        <w:tc>
          <w:tcPr>
            <w:tcW w:w="5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5E39BD" w:rsidRDefault="005F3A49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1 802,73</w:t>
            </w:r>
          </w:p>
        </w:tc>
        <w:tc>
          <w:tcPr>
            <w:tcW w:w="4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5E39BD" w:rsidRDefault="005F3A49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1 423,8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5E39BD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5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  <w:r w:rsidRPr="00C22551">
              <w:rPr>
                <w:b/>
                <w:sz w:val="24"/>
                <w:szCs w:val="24"/>
              </w:rPr>
              <w:t>Расселение многоквартирных домов, признанных аварийными после 1 января 2017 года, в целях предотвращения чрезвычайных ситуаций</w:t>
            </w: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  <w:p w:rsidR="00707A73" w:rsidRPr="00C22551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</w:tc>
      </w:tr>
      <w:tr w:rsidR="00C22551" w:rsidRPr="009F71FA" w:rsidTr="00707A73">
        <w:trPr>
          <w:trHeight w:val="570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5E39BD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5E39BD">
              <w:rPr>
                <w:sz w:val="24"/>
                <w:szCs w:val="24"/>
              </w:rPr>
              <w:t>Количество расселенных многоквартирных домов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5E39BD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r w:rsidRPr="005E39BD">
              <w:rPr>
                <w:sz w:val="24"/>
                <w:szCs w:val="24"/>
              </w:rPr>
              <w:t>.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100493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F3A49">
              <w:rPr>
                <w:sz w:val="24"/>
                <w:szCs w:val="24"/>
              </w:rPr>
              <w:t>2</w:t>
            </w:r>
          </w:p>
        </w:tc>
        <w:tc>
          <w:tcPr>
            <w:tcW w:w="5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100493" w:rsidRDefault="005F3A49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100493" w:rsidRDefault="005F3A49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100493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100493">
              <w:rPr>
                <w:sz w:val="24"/>
                <w:szCs w:val="24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5E39BD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5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5E39BD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C22551" w:rsidRPr="009F71FA" w:rsidTr="00707A73">
        <w:trPr>
          <w:trHeight w:val="496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551" w:rsidRDefault="00ED1794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22551">
              <w:rPr>
                <w:sz w:val="24"/>
                <w:szCs w:val="24"/>
              </w:rPr>
              <w:t>.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5E39BD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5E39BD">
              <w:rPr>
                <w:spacing w:val="-8"/>
                <w:sz w:val="24"/>
                <w:szCs w:val="24"/>
              </w:rPr>
              <w:t>Количество переселяемых граждан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5E39BD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100493" w:rsidRDefault="005F3A49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</w:t>
            </w:r>
          </w:p>
        </w:tc>
        <w:tc>
          <w:tcPr>
            <w:tcW w:w="5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100493" w:rsidRDefault="005F3A49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4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100493" w:rsidRDefault="005F3A49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100493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100493">
              <w:rPr>
                <w:sz w:val="24"/>
                <w:szCs w:val="24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5E39BD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5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5E39BD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C22551" w:rsidRPr="009F71FA" w:rsidTr="00707A73">
        <w:trPr>
          <w:trHeight w:val="496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551" w:rsidRDefault="00ED1794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22551">
              <w:rPr>
                <w:sz w:val="24"/>
                <w:szCs w:val="24"/>
              </w:rPr>
              <w:t>.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75188F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8"/>
                <w:sz w:val="24"/>
                <w:szCs w:val="24"/>
              </w:rPr>
            </w:pPr>
            <w:r w:rsidRPr="0075188F">
              <w:rPr>
                <w:spacing w:val="-8"/>
                <w:sz w:val="24"/>
                <w:szCs w:val="24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38,8</w:t>
            </w:r>
          </w:p>
        </w:tc>
        <w:tc>
          <w:tcPr>
            <w:tcW w:w="5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24,5</w:t>
            </w:r>
          </w:p>
        </w:tc>
        <w:tc>
          <w:tcPr>
            <w:tcW w:w="4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100493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100493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5E39BD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5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5E39BD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C22551" w:rsidRPr="009F71FA" w:rsidTr="00707A73">
        <w:trPr>
          <w:trHeight w:val="496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AC1AFE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8"/>
                <w:sz w:val="24"/>
                <w:szCs w:val="24"/>
              </w:rPr>
            </w:pPr>
            <w:r w:rsidRPr="00AC1AFE">
              <w:rPr>
                <w:spacing w:val="-8"/>
                <w:sz w:val="24"/>
                <w:szCs w:val="24"/>
              </w:rPr>
              <w:t>Количество выполненных технических обследований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r w:rsidRPr="005E39BD">
              <w:rPr>
                <w:sz w:val="24"/>
                <w:szCs w:val="24"/>
              </w:rPr>
              <w:t>.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5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5E39BD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C22551" w:rsidRPr="009F71FA" w:rsidTr="00707A73">
        <w:trPr>
          <w:trHeight w:val="496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AC1AFE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8"/>
                <w:sz w:val="24"/>
                <w:szCs w:val="24"/>
              </w:rPr>
            </w:pPr>
            <w:r w:rsidRPr="00AC1AFE">
              <w:rPr>
                <w:spacing w:val="-8"/>
                <w:sz w:val="24"/>
                <w:szCs w:val="24"/>
              </w:rPr>
              <w:t>Количество изготовленных информационных щитов</w:t>
            </w:r>
            <w:r>
              <w:rPr>
                <w:spacing w:val="-8"/>
                <w:sz w:val="24"/>
                <w:szCs w:val="24"/>
              </w:rPr>
              <w:t xml:space="preserve"> (табличек)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r w:rsidRPr="005E39BD">
              <w:rPr>
                <w:sz w:val="24"/>
                <w:szCs w:val="24"/>
              </w:rPr>
              <w:t>.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5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Pr="005E39BD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C22551" w:rsidRPr="009F71FA" w:rsidTr="00707A73">
        <w:trPr>
          <w:trHeight w:val="671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551" w:rsidRPr="007B7FE2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2551" w:rsidRPr="007B7FE2" w:rsidRDefault="00C22551" w:rsidP="00707A73">
            <w:pPr>
              <w:pStyle w:val="af9"/>
              <w:snapToGrid w:val="0"/>
              <w:spacing w:line="240" w:lineRule="exact"/>
              <w:jc w:val="center"/>
              <w:rPr>
                <w:spacing w:val="-8"/>
              </w:rPr>
            </w:pPr>
            <w:r w:rsidRPr="007B7FE2">
              <w:rPr>
                <w:spacing w:val="-8"/>
              </w:rPr>
              <w:t xml:space="preserve">Площадь </w:t>
            </w:r>
            <w:r>
              <w:rPr>
                <w:spacing w:val="-8"/>
                <w:lang w:val="ru-RU"/>
              </w:rPr>
              <w:t>рас</w:t>
            </w:r>
            <w:r>
              <w:rPr>
                <w:spacing w:val="-8"/>
              </w:rPr>
              <w:t>селяемых</w:t>
            </w:r>
            <w:r>
              <w:rPr>
                <w:spacing w:val="-8"/>
                <w:lang w:val="ru-RU"/>
              </w:rPr>
              <w:t xml:space="preserve"> жилых </w:t>
            </w:r>
            <w:r w:rsidRPr="007B7FE2">
              <w:rPr>
                <w:spacing w:val="-8"/>
              </w:rPr>
              <w:t>помещений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2551" w:rsidRPr="007B7FE2" w:rsidRDefault="00C22551" w:rsidP="00707A73">
            <w:pPr>
              <w:pStyle w:val="af9"/>
              <w:snapToGrid w:val="0"/>
              <w:spacing w:line="240" w:lineRule="exact"/>
              <w:jc w:val="center"/>
            </w:pPr>
            <w:r>
              <w:rPr>
                <w:lang w:val="ru-RU"/>
              </w:rPr>
              <w:t>кв. м.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2551" w:rsidRPr="007B7FE2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2551" w:rsidRPr="007B7FE2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2551" w:rsidRPr="007B7FE2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2551" w:rsidRPr="007B7FE2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5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551" w:rsidRP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color w:val="000000"/>
                <w:sz w:val="24"/>
                <w:szCs w:val="24"/>
              </w:rPr>
            </w:pPr>
            <w:r w:rsidRPr="00C22551">
              <w:rPr>
                <w:b/>
                <w:sz w:val="24"/>
                <w:szCs w:val="24"/>
              </w:rPr>
              <w:t>П</w:t>
            </w:r>
            <w:r w:rsidRPr="00C22551">
              <w:rPr>
                <w:b/>
                <w:color w:val="000000"/>
                <w:sz w:val="24"/>
                <w:szCs w:val="24"/>
              </w:rPr>
              <w:t xml:space="preserve">риобретение в муниципальную собственность Александровского муниципального округа благоустроенных жилых помещений в целях исполнения </w:t>
            </w:r>
          </w:p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color w:val="000000"/>
                <w:sz w:val="24"/>
                <w:szCs w:val="24"/>
              </w:rPr>
            </w:pPr>
            <w:r w:rsidRPr="00C22551">
              <w:rPr>
                <w:b/>
                <w:color w:val="000000"/>
                <w:sz w:val="24"/>
                <w:szCs w:val="24"/>
              </w:rPr>
              <w:t>вступивших в силу судебных решений</w:t>
            </w: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color w:val="000000"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color w:val="000000"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color w:val="000000"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color w:val="000000"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color w:val="000000"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color w:val="000000"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color w:val="000000"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color w:val="000000"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color w:val="000000"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color w:val="000000"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color w:val="000000"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color w:val="000000"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color w:val="000000"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color w:val="000000"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color w:val="000000"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color w:val="000000"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color w:val="000000"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color w:val="000000"/>
                <w:sz w:val="24"/>
                <w:szCs w:val="24"/>
              </w:rPr>
            </w:pPr>
          </w:p>
          <w:p w:rsidR="00707A73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color w:val="000000"/>
                <w:sz w:val="24"/>
                <w:szCs w:val="24"/>
              </w:rPr>
            </w:pPr>
          </w:p>
          <w:p w:rsidR="00707A73" w:rsidRPr="00C22551" w:rsidRDefault="00707A73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</w:tc>
      </w:tr>
      <w:tr w:rsidR="00C22551" w:rsidRPr="009F71FA" w:rsidTr="00707A73">
        <w:trPr>
          <w:trHeight w:val="671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551" w:rsidRPr="009F71FA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2551" w:rsidRPr="009F71FA" w:rsidRDefault="00C22551" w:rsidP="00707A73">
            <w:pPr>
              <w:pStyle w:val="af9"/>
              <w:snapToGrid w:val="0"/>
              <w:spacing w:line="240" w:lineRule="exact"/>
              <w:jc w:val="center"/>
              <w:rPr>
                <w:spacing w:val="-8"/>
              </w:rPr>
            </w:pPr>
            <w:r w:rsidRPr="009F71FA">
              <w:rPr>
                <w:spacing w:val="-8"/>
              </w:rPr>
              <w:t>Количество расселяемых</w:t>
            </w:r>
            <w:r>
              <w:rPr>
                <w:spacing w:val="-8"/>
                <w:lang w:val="ru-RU"/>
              </w:rPr>
              <w:t xml:space="preserve"> жилых</w:t>
            </w:r>
            <w:r w:rsidRPr="009F71FA">
              <w:rPr>
                <w:spacing w:val="-8"/>
              </w:rPr>
              <w:t xml:space="preserve"> помещений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2551" w:rsidRPr="009F71FA" w:rsidRDefault="00C22551" w:rsidP="00707A73">
            <w:pPr>
              <w:pStyle w:val="af9"/>
              <w:snapToGrid w:val="0"/>
              <w:spacing w:line="240" w:lineRule="exact"/>
              <w:jc w:val="center"/>
            </w:pPr>
            <w:r>
              <w:rPr>
                <w:lang w:val="ru-RU"/>
              </w:rPr>
              <w:t>ед</w:t>
            </w:r>
            <w:r w:rsidRPr="009F71FA">
              <w:t>.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2551" w:rsidRPr="009F71FA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2551" w:rsidRPr="009F71FA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2551" w:rsidRPr="009F71FA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2551" w:rsidRPr="009F71FA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C22551" w:rsidRPr="009F71FA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5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551" w:rsidRPr="009F71FA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</w:tr>
      <w:tr w:rsidR="00C22551" w:rsidRPr="009F71FA" w:rsidTr="00707A73">
        <w:trPr>
          <w:trHeight w:val="671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551" w:rsidRPr="009F71FA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2551" w:rsidRPr="00D379A0" w:rsidRDefault="00C22551" w:rsidP="00707A73">
            <w:pPr>
              <w:pStyle w:val="af9"/>
              <w:snapToGrid w:val="0"/>
              <w:spacing w:line="240" w:lineRule="exact"/>
              <w:jc w:val="center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Количество переселяемых граждан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2551" w:rsidRPr="007B7FE2" w:rsidRDefault="00C22551" w:rsidP="00707A73">
            <w:pPr>
              <w:pStyle w:val="af9"/>
              <w:snapToGrid w:val="0"/>
              <w:spacing w:line="240" w:lineRule="exact"/>
              <w:jc w:val="center"/>
            </w:pPr>
            <w:r w:rsidRPr="007B7FE2">
              <w:rPr>
                <w:lang w:val="ru-RU"/>
              </w:rPr>
              <w:t>чел</w:t>
            </w:r>
            <w:r w:rsidRPr="007B7FE2">
              <w:t>.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2551" w:rsidRPr="007B7FE2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2551" w:rsidRPr="007B7FE2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2551" w:rsidRPr="007B7FE2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2551" w:rsidRPr="007B7FE2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C22551" w:rsidRPr="009F71FA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5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551" w:rsidRPr="009F71FA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</w:tr>
      <w:tr w:rsidR="00C22551" w:rsidRPr="009F71FA" w:rsidTr="00707A73">
        <w:trPr>
          <w:trHeight w:val="671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2551" w:rsidRDefault="00C22551" w:rsidP="00707A73">
            <w:pPr>
              <w:pStyle w:val="af9"/>
              <w:snapToGrid w:val="0"/>
              <w:spacing w:line="240" w:lineRule="exact"/>
              <w:jc w:val="center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715F5" w:rsidRDefault="005715F5" w:rsidP="00707A73">
            <w:pPr>
              <w:pStyle w:val="af9"/>
              <w:snapToGrid w:val="0"/>
              <w:spacing w:line="240" w:lineRule="exact"/>
              <w:jc w:val="center"/>
              <w:rPr>
                <w:lang w:val="ru-RU"/>
              </w:rPr>
            </w:pPr>
          </w:p>
          <w:p w:rsidR="00C22551" w:rsidRPr="007B7FE2" w:rsidRDefault="00C22551" w:rsidP="00707A73">
            <w:pPr>
              <w:pStyle w:val="af9"/>
              <w:snapToGrid w:val="0"/>
              <w:spacing w:line="240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%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715F5" w:rsidRDefault="005715F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715F5" w:rsidRDefault="005715F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715F5" w:rsidRDefault="005715F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715F5" w:rsidRDefault="005715F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C22551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715F5" w:rsidRDefault="005715F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715F5" w:rsidRDefault="005715F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715F5" w:rsidRDefault="005715F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715F5" w:rsidRDefault="005715F5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C22551" w:rsidRPr="009F71FA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5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2551" w:rsidRPr="009F71FA" w:rsidRDefault="00C22551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</w:tr>
      <w:tr w:rsidR="00A1540D" w:rsidRPr="009F71FA" w:rsidTr="00A1540D">
        <w:trPr>
          <w:trHeight w:val="495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0D" w:rsidRPr="009F71FA" w:rsidRDefault="00A1540D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E3D1B">
              <w:rPr>
                <w:b/>
                <w:sz w:val="24"/>
                <w:szCs w:val="24"/>
              </w:rPr>
              <w:t>Подпрограмма</w:t>
            </w:r>
            <w:r>
              <w:rPr>
                <w:b/>
                <w:sz w:val="24"/>
                <w:szCs w:val="24"/>
              </w:rPr>
              <w:t xml:space="preserve"> 3</w:t>
            </w:r>
            <w:r w:rsidRPr="00BE3D1B">
              <w:rPr>
                <w:b/>
                <w:sz w:val="24"/>
                <w:szCs w:val="24"/>
              </w:rPr>
              <w:t xml:space="preserve"> «Переселение жителей Александровского муниципального округа в целях создания условий для их комфортного проживания»</w:t>
            </w:r>
          </w:p>
        </w:tc>
      </w:tr>
      <w:tr w:rsidR="00AC1AFE" w:rsidRPr="009F71FA" w:rsidTr="00AC1A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</w:tblPrEx>
        <w:trPr>
          <w:trHeight w:val="671"/>
        </w:trPr>
        <w:tc>
          <w:tcPr>
            <w:tcW w:w="151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B4C" w:rsidRPr="007B7FE2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56" w:type="pct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7B7FE2" w:rsidRDefault="006A691A" w:rsidP="00707A73">
            <w:pPr>
              <w:pStyle w:val="af9"/>
              <w:snapToGrid w:val="0"/>
              <w:spacing w:line="240" w:lineRule="exact"/>
              <w:jc w:val="center"/>
              <w:rPr>
                <w:spacing w:val="-8"/>
              </w:rPr>
            </w:pPr>
            <w:r w:rsidRPr="007B7FE2">
              <w:rPr>
                <w:spacing w:val="-8"/>
              </w:rPr>
              <w:t xml:space="preserve">Площадь </w:t>
            </w:r>
            <w:r>
              <w:rPr>
                <w:spacing w:val="-8"/>
                <w:lang w:val="ru-RU"/>
              </w:rPr>
              <w:t>рас</w:t>
            </w:r>
            <w:r w:rsidRPr="007B7FE2">
              <w:rPr>
                <w:spacing w:val="-8"/>
              </w:rPr>
              <w:t xml:space="preserve">селяемых </w:t>
            </w:r>
            <w:r>
              <w:rPr>
                <w:spacing w:val="-8"/>
                <w:lang w:val="ru-RU"/>
              </w:rPr>
              <w:t xml:space="preserve">жилых </w:t>
            </w:r>
            <w:r w:rsidRPr="007B7FE2">
              <w:rPr>
                <w:spacing w:val="-8"/>
              </w:rPr>
              <w:t>помещений</w:t>
            </w:r>
          </w:p>
        </w:tc>
        <w:tc>
          <w:tcPr>
            <w:tcW w:w="451" w:type="pct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93B4C" w:rsidRPr="005267C2" w:rsidRDefault="00F93B4C" w:rsidP="00707A73">
            <w:pPr>
              <w:pStyle w:val="af9"/>
              <w:snapToGrid w:val="0"/>
              <w:spacing w:line="240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кв. м.</w:t>
            </w:r>
          </w:p>
        </w:tc>
        <w:tc>
          <w:tcPr>
            <w:tcW w:w="434" w:type="pct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C1AFE" w:rsidRDefault="00AC1AF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F93B4C" w:rsidRPr="00100493" w:rsidRDefault="00AC1AF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918,7</w:t>
            </w:r>
          </w:p>
        </w:tc>
        <w:tc>
          <w:tcPr>
            <w:tcW w:w="525" w:type="pct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C1AFE" w:rsidRDefault="00AC1AF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F93B4C" w:rsidRPr="00100493" w:rsidRDefault="00AC1AF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00C4A">
              <w:rPr>
                <w:sz w:val="24"/>
                <w:szCs w:val="24"/>
              </w:rPr>
              <w:t>,0</w:t>
            </w:r>
          </w:p>
        </w:tc>
        <w:tc>
          <w:tcPr>
            <w:tcW w:w="477" w:type="pct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C1AFE" w:rsidRDefault="00AC1AF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F93B4C" w:rsidRPr="00100493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80" w:type="pct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C1AFE" w:rsidRDefault="00AC1AF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F93B4C" w:rsidRPr="00100493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</w:t>
            </w:r>
          </w:p>
        </w:tc>
        <w:tc>
          <w:tcPr>
            <w:tcW w:w="546" w:type="pct"/>
            <w:gridSpan w:val="3"/>
          </w:tcPr>
          <w:p w:rsidR="00AC1AFE" w:rsidRDefault="00AC1AF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AC1AFE" w:rsidRDefault="00AC1AF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F93B4C" w:rsidRDefault="00AC1AFE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671,7</w:t>
            </w:r>
          </w:p>
          <w:p w:rsidR="006A691A" w:rsidRDefault="006A691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80" w:type="pct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B4C" w:rsidRPr="00C22551" w:rsidRDefault="00F93B4C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  <w:r w:rsidRPr="00C22551">
              <w:rPr>
                <w:b/>
                <w:sz w:val="24"/>
                <w:szCs w:val="24"/>
              </w:rPr>
              <w:lastRenderedPageBreak/>
              <w:t xml:space="preserve">Переселение </w:t>
            </w:r>
            <w:r w:rsidRPr="00C22551">
              <w:rPr>
                <w:b/>
                <w:sz w:val="24"/>
                <w:szCs w:val="24"/>
                <w:lang w:eastAsia="ru-RU"/>
              </w:rPr>
              <w:t xml:space="preserve">жителей из труднодоступных, отдаленных и малочисленных населенных </w:t>
            </w:r>
            <w:r w:rsidRPr="00C22551">
              <w:rPr>
                <w:b/>
                <w:sz w:val="24"/>
                <w:szCs w:val="24"/>
                <w:lang w:eastAsia="ru-RU"/>
              </w:rPr>
              <w:lastRenderedPageBreak/>
              <w:t>пунктов</w:t>
            </w:r>
          </w:p>
        </w:tc>
      </w:tr>
      <w:tr w:rsidR="00200C4A" w:rsidRPr="009F71FA" w:rsidTr="00AC1A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</w:tblPrEx>
        <w:trPr>
          <w:trHeight w:val="671"/>
        </w:trPr>
        <w:tc>
          <w:tcPr>
            <w:tcW w:w="151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656" w:type="pct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0C4A" w:rsidRDefault="00200C4A" w:rsidP="00707A73">
            <w:pPr>
              <w:pStyle w:val="af9"/>
              <w:snapToGrid w:val="0"/>
              <w:spacing w:line="240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Количество переселяемых семей</w:t>
            </w:r>
          </w:p>
        </w:tc>
        <w:tc>
          <w:tcPr>
            <w:tcW w:w="451" w:type="pct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0C4A" w:rsidRDefault="00200C4A" w:rsidP="00707A73">
            <w:pPr>
              <w:pStyle w:val="af9"/>
              <w:snapToGrid w:val="0"/>
              <w:spacing w:line="240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ед</w:t>
            </w:r>
            <w:r w:rsidRPr="007B7FE2">
              <w:t>.</w:t>
            </w:r>
          </w:p>
        </w:tc>
        <w:tc>
          <w:tcPr>
            <w:tcW w:w="434" w:type="pct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100493">
              <w:rPr>
                <w:sz w:val="24"/>
                <w:szCs w:val="24"/>
              </w:rPr>
              <w:t>0</w:t>
            </w:r>
          </w:p>
        </w:tc>
        <w:tc>
          <w:tcPr>
            <w:tcW w:w="525" w:type="pct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7" w:type="pct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100493">
              <w:rPr>
                <w:sz w:val="24"/>
                <w:szCs w:val="24"/>
              </w:rPr>
              <w:t>0</w:t>
            </w:r>
          </w:p>
        </w:tc>
        <w:tc>
          <w:tcPr>
            <w:tcW w:w="480" w:type="pct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100493">
              <w:rPr>
                <w:sz w:val="24"/>
                <w:szCs w:val="24"/>
              </w:rPr>
              <w:t>5</w:t>
            </w:r>
          </w:p>
        </w:tc>
        <w:tc>
          <w:tcPr>
            <w:tcW w:w="546" w:type="pct"/>
            <w:gridSpan w:val="3"/>
          </w:tcPr>
          <w:p w:rsidR="00ED1794" w:rsidRDefault="00ED1794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280" w:type="pct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4A" w:rsidRPr="00C22551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</w:tc>
      </w:tr>
      <w:tr w:rsidR="00200C4A" w:rsidRPr="009F71FA" w:rsidTr="00AC1A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</w:tblPrEx>
        <w:trPr>
          <w:trHeight w:val="671"/>
        </w:trPr>
        <w:tc>
          <w:tcPr>
            <w:tcW w:w="151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56" w:type="pct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0C4A" w:rsidRDefault="00200C4A" w:rsidP="00707A73">
            <w:pPr>
              <w:pStyle w:val="af9"/>
              <w:snapToGrid w:val="0"/>
              <w:spacing w:line="240" w:lineRule="exact"/>
              <w:jc w:val="center"/>
              <w:rPr>
                <w:lang w:val="ru-RU"/>
              </w:rPr>
            </w:pPr>
            <w:r>
              <w:rPr>
                <w:spacing w:val="-8"/>
                <w:lang w:val="ru-RU"/>
              </w:rPr>
              <w:t>Количество переселяемых граждан</w:t>
            </w:r>
          </w:p>
        </w:tc>
        <w:tc>
          <w:tcPr>
            <w:tcW w:w="451" w:type="pct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0C4A" w:rsidRDefault="00200C4A" w:rsidP="00707A73">
            <w:pPr>
              <w:pStyle w:val="af9"/>
              <w:snapToGrid w:val="0"/>
              <w:spacing w:line="240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чел.</w:t>
            </w:r>
          </w:p>
        </w:tc>
        <w:tc>
          <w:tcPr>
            <w:tcW w:w="434" w:type="pct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525" w:type="pct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7" w:type="pct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80" w:type="pct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46" w:type="pct"/>
            <w:gridSpan w:val="3"/>
          </w:tcPr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280" w:type="pct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4A" w:rsidRPr="00C22551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</w:tc>
      </w:tr>
      <w:tr w:rsidR="00200C4A" w:rsidRPr="009F71FA" w:rsidTr="00AC1A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</w:tblPrEx>
        <w:trPr>
          <w:trHeight w:val="671"/>
        </w:trPr>
        <w:tc>
          <w:tcPr>
            <w:tcW w:w="151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56" w:type="pct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0C4A" w:rsidRDefault="00200C4A" w:rsidP="00707A73">
            <w:pPr>
              <w:pStyle w:val="af9"/>
              <w:snapToGrid w:val="0"/>
              <w:spacing w:line="240" w:lineRule="exact"/>
              <w:jc w:val="center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451" w:type="pct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0C4A" w:rsidRDefault="00200C4A" w:rsidP="00707A73">
            <w:pPr>
              <w:pStyle w:val="af9"/>
              <w:snapToGrid w:val="0"/>
              <w:spacing w:line="240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%</w:t>
            </w:r>
          </w:p>
        </w:tc>
        <w:tc>
          <w:tcPr>
            <w:tcW w:w="434" w:type="pct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7,8</w:t>
            </w:r>
          </w:p>
        </w:tc>
        <w:tc>
          <w:tcPr>
            <w:tcW w:w="525" w:type="pct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77" w:type="pct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80" w:type="pct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546" w:type="pct"/>
            <w:gridSpan w:val="3"/>
          </w:tcPr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D1794" w:rsidRDefault="00ED1794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D1794" w:rsidRDefault="00ED1794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ED1794" w:rsidRDefault="00ED1794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200C4A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80" w:type="pct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4A" w:rsidRPr="00C22551" w:rsidRDefault="00200C4A" w:rsidP="00707A7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4"/>
                <w:szCs w:val="24"/>
              </w:rPr>
            </w:pPr>
          </w:p>
        </w:tc>
      </w:tr>
    </w:tbl>
    <w:p w:rsidR="003A40BC" w:rsidRDefault="003A40BC" w:rsidP="00EB54C6">
      <w:pPr>
        <w:jc w:val="both"/>
        <w:rPr>
          <w:spacing w:val="-8"/>
          <w:szCs w:val="28"/>
        </w:rPr>
        <w:sectPr w:rsidR="003A40BC" w:rsidSect="00A52EFA">
          <w:pgSz w:w="16838" w:h="11906" w:orient="landscape"/>
          <w:pgMar w:top="851" w:right="1134" w:bottom="1134" w:left="992" w:header="539" w:footer="595" w:gutter="0"/>
          <w:cols w:space="720"/>
          <w:docGrid w:linePitch="381"/>
        </w:sectPr>
      </w:pPr>
    </w:p>
    <w:p w:rsidR="00B80A13" w:rsidRDefault="00B80A13" w:rsidP="003A40BC">
      <w:pPr>
        <w:spacing w:line="240" w:lineRule="exact"/>
        <w:ind w:firstLine="709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Сведения о порядке сбора информации и методике расчета показателей (индикаторов) </w:t>
      </w:r>
    </w:p>
    <w:p w:rsidR="00B80A13" w:rsidRDefault="00B80A13" w:rsidP="003A40BC">
      <w:pPr>
        <w:spacing w:line="240" w:lineRule="exact"/>
        <w:ind w:firstLine="709"/>
        <w:jc w:val="center"/>
        <w:rPr>
          <w:b/>
          <w:szCs w:val="28"/>
        </w:rPr>
      </w:pPr>
      <w:r>
        <w:rPr>
          <w:b/>
          <w:szCs w:val="28"/>
        </w:rPr>
        <w:t>муниципальной программы</w:t>
      </w:r>
    </w:p>
    <w:p w:rsidR="00B80A13" w:rsidRDefault="00B80A13" w:rsidP="003A40BC">
      <w:pPr>
        <w:spacing w:line="240" w:lineRule="exact"/>
        <w:ind w:firstLine="709"/>
        <w:jc w:val="center"/>
        <w:rPr>
          <w:b/>
          <w:szCs w:val="28"/>
        </w:rPr>
      </w:pPr>
      <w:r>
        <w:rPr>
          <w:b/>
          <w:szCs w:val="28"/>
        </w:rPr>
        <w:t>«</w:t>
      </w:r>
      <w:r w:rsidR="00EB54C6">
        <w:rPr>
          <w:b/>
          <w:bCs/>
          <w:color w:val="000000"/>
          <w:szCs w:val="28"/>
        </w:rPr>
        <w:t>Жилище</w:t>
      </w:r>
      <w:r>
        <w:rPr>
          <w:b/>
          <w:szCs w:val="28"/>
        </w:rPr>
        <w:t>»</w:t>
      </w:r>
    </w:p>
    <w:p w:rsidR="00B80A13" w:rsidRDefault="00B80A13" w:rsidP="00B80A13">
      <w:pPr>
        <w:ind w:firstLine="709"/>
        <w:jc w:val="center"/>
        <w:rPr>
          <w:b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4"/>
        <w:gridCol w:w="3544"/>
        <w:gridCol w:w="1419"/>
        <w:gridCol w:w="1842"/>
        <w:gridCol w:w="2410"/>
        <w:gridCol w:w="2977"/>
        <w:gridCol w:w="2268"/>
      </w:tblGrid>
      <w:tr w:rsidR="002921C8" w:rsidRPr="00D4593C" w:rsidTr="00707A73">
        <w:tc>
          <w:tcPr>
            <w:tcW w:w="674" w:type="dxa"/>
            <w:vAlign w:val="center"/>
          </w:tcPr>
          <w:p w:rsidR="00B80A13" w:rsidRPr="00D4593C" w:rsidRDefault="00B80A13" w:rsidP="00707A73">
            <w:pPr>
              <w:jc w:val="center"/>
              <w:rPr>
                <w:sz w:val="24"/>
                <w:szCs w:val="24"/>
              </w:rPr>
            </w:pPr>
            <w:r w:rsidRPr="00D4593C">
              <w:rPr>
                <w:sz w:val="24"/>
                <w:szCs w:val="24"/>
              </w:rPr>
              <w:t>№ п/п</w:t>
            </w:r>
          </w:p>
        </w:tc>
        <w:tc>
          <w:tcPr>
            <w:tcW w:w="3544" w:type="dxa"/>
            <w:vAlign w:val="center"/>
          </w:tcPr>
          <w:p w:rsidR="00B80A13" w:rsidRPr="00D4593C" w:rsidRDefault="00B80A13" w:rsidP="00707A73">
            <w:pPr>
              <w:jc w:val="center"/>
              <w:rPr>
                <w:sz w:val="24"/>
                <w:szCs w:val="24"/>
              </w:rPr>
            </w:pPr>
            <w:r w:rsidRPr="00D4593C"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419" w:type="dxa"/>
            <w:vAlign w:val="center"/>
          </w:tcPr>
          <w:p w:rsidR="00B80A13" w:rsidRPr="00D4593C" w:rsidRDefault="00B80A13" w:rsidP="00707A73">
            <w:pPr>
              <w:jc w:val="center"/>
              <w:rPr>
                <w:sz w:val="24"/>
                <w:szCs w:val="24"/>
              </w:rPr>
            </w:pPr>
            <w:r w:rsidRPr="00D4593C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42" w:type="dxa"/>
            <w:vAlign w:val="center"/>
          </w:tcPr>
          <w:p w:rsidR="00B80A13" w:rsidRPr="00D4593C" w:rsidRDefault="00B80A13" w:rsidP="00707A73">
            <w:pPr>
              <w:jc w:val="center"/>
              <w:rPr>
                <w:sz w:val="24"/>
                <w:szCs w:val="24"/>
              </w:rPr>
            </w:pPr>
            <w:r w:rsidRPr="00D4593C">
              <w:rPr>
                <w:sz w:val="24"/>
                <w:szCs w:val="24"/>
              </w:rPr>
              <w:t>Периодичность и сроки формирования фактического значения показателя (индикатора)</w:t>
            </w:r>
          </w:p>
        </w:tc>
        <w:tc>
          <w:tcPr>
            <w:tcW w:w="2410" w:type="dxa"/>
            <w:vAlign w:val="center"/>
          </w:tcPr>
          <w:p w:rsidR="00B80A13" w:rsidRPr="00D4593C" w:rsidRDefault="00B80A13" w:rsidP="00707A73">
            <w:pPr>
              <w:jc w:val="center"/>
              <w:rPr>
                <w:sz w:val="24"/>
                <w:szCs w:val="24"/>
              </w:rPr>
            </w:pPr>
            <w:r w:rsidRPr="00D4593C">
              <w:rPr>
                <w:sz w:val="24"/>
                <w:szCs w:val="24"/>
              </w:rPr>
              <w:t>Показатель (индикатор) на дату / за период</w:t>
            </w:r>
          </w:p>
        </w:tc>
        <w:tc>
          <w:tcPr>
            <w:tcW w:w="2977" w:type="dxa"/>
            <w:vAlign w:val="center"/>
          </w:tcPr>
          <w:p w:rsidR="00B80A13" w:rsidRPr="00D4593C" w:rsidRDefault="00B80A13" w:rsidP="00707A73">
            <w:pPr>
              <w:jc w:val="center"/>
              <w:rPr>
                <w:sz w:val="24"/>
                <w:szCs w:val="24"/>
              </w:rPr>
            </w:pPr>
            <w:r w:rsidRPr="00D4593C">
              <w:rPr>
                <w:sz w:val="24"/>
                <w:szCs w:val="24"/>
              </w:rPr>
              <w:t>Формула (алгоритм) расчета фактического значения показателя (индикатора)</w:t>
            </w:r>
          </w:p>
        </w:tc>
        <w:tc>
          <w:tcPr>
            <w:tcW w:w="2268" w:type="dxa"/>
            <w:vAlign w:val="center"/>
          </w:tcPr>
          <w:p w:rsidR="00B80A13" w:rsidRPr="00D4593C" w:rsidRDefault="00B80A13" w:rsidP="00707A73">
            <w:pPr>
              <w:jc w:val="center"/>
              <w:rPr>
                <w:sz w:val="24"/>
                <w:szCs w:val="24"/>
              </w:rPr>
            </w:pPr>
            <w:r w:rsidRPr="00D4593C">
              <w:rPr>
                <w:sz w:val="24"/>
                <w:szCs w:val="24"/>
              </w:rPr>
              <w:t>Источник информации</w:t>
            </w:r>
          </w:p>
        </w:tc>
      </w:tr>
      <w:tr w:rsidR="002921C8" w:rsidRPr="00D4593C" w:rsidTr="002921C8">
        <w:tc>
          <w:tcPr>
            <w:tcW w:w="674" w:type="dxa"/>
          </w:tcPr>
          <w:p w:rsidR="00B80A13" w:rsidRPr="00D4593C" w:rsidRDefault="00B80A13" w:rsidP="00D541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541B6"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80A13" w:rsidRPr="007B7FE2" w:rsidRDefault="00B80A13" w:rsidP="00D541B6">
            <w:pPr>
              <w:pStyle w:val="af9"/>
              <w:snapToGrid w:val="0"/>
              <w:rPr>
                <w:spacing w:val="-8"/>
              </w:rPr>
            </w:pPr>
            <w:r w:rsidRPr="007B7FE2">
              <w:t>Общая площадь расселенного жилищного фонда</w:t>
            </w:r>
          </w:p>
        </w:tc>
        <w:tc>
          <w:tcPr>
            <w:tcW w:w="1419" w:type="dxa"/>
          </w:tcPr>
          <w:p w:rsidR="00B80A13" w:rsidRPr="00E668F2" w:rsidRDefault="00E668F2" w:rsidP="00B80A13">
            <w:pPr>
              <w:pStyle w:val="af9"/>
              <w:snapToGrid w:val="0"/>
              <w:spacing w:line="320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кв. м.</w:t>
            </w:r>
          </w:p>
        </w:tc>
        <w:tc>
          <w:tcPr>
            <w:tcW w:w="1842" w:type="dxa"/>
          </w:tcPr>
          <w:p w:rsidR="00B80A13" w:rsidRDefault="00B80A13" w:rsidP="00961130">
            <w:pPr>
              <w:jc w:val="center"/>
              <w:rPr>
                <w:sz w:val="24"/>
                <w:szCs w:val="24"/>
              </w:rPr>
            </w:pPr>
          </w:p>
          <w:p w:rsidR="00B80A13" w:rsidRPr="00D4593C" w:rsidRDefault="00842415" w:rsidP="00961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января по 31 декабря</w:t>
            </w:r>
          </w:p>
        </w:tc>
        <w:tc>
          <w:tcPr>
            <w:tcW w:w="2410" w:type="dxa"/>
          </w:tcPr>
          <w:p w:rsidR="00B80A13" w:rsidRDefault="00B80A13" w:rsidP="00961130">
            <w:pPr>
              <w:jc w:val="center"/>
              <w:rPr>
                <w:sz w:val="24"/>
                <w:szCs w:val="24"/>
              </w:rPr>
            </w:pPr>
          </w:p>
          <w:p w:rsidR="00B80A13" w:rsidRPr="00D4593C" w:rsidRDefault="00B80A13" w:rsidP="00961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Определяется соглашением</w:t>
            </w:r>
          </w:p>
        </w:tc>
        <w:tc>
          <w:tcPr>
            <w:tcW w:w="2977" w:type="dxa"/>
          </w:tcPr>
          <w:p w:rsidR="00B80A13" w:rsidRPr="00D4593C" w:rsidRDefault="006A691A" w:rsidP="00961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B80A13">
              <w:rPr>
                <w:sz w:val="24"/>
                <w:szCs w:val="24"/>
              </w:rPr>
              <w:t>пределяется с</w:t>
            </w:r>
            <w:r w:rsidR="00152324">
              <w:rPr>
                <w:sz w:val="24"/>
                <w:szCs w:val="24"/>
              </w:rPr>
              <w:t>оглашениями</w:t>
            </w:r>
            <w:r w:rsidR="00B80A13">
              <w:rPr>
                <w:sz w:val="24"/>
                <w:szCs w:val="24"/>
              </w:rPr>
              <w:t xml:space="preserve"> с Министерством строительства Пермского края</w:t>
            </w:r>
            <w:r w:rsidR="00A52EFA">
              <w:rPr>
                <w:sz w:val="24"/>
                <w:szCs w:val="24"/>
              </w:rPr>
              <w:t xml:space="preserve">, </w:t>
            </w:r>
            <w:r w:rsidR="00A52EFA" w:rsidRPr="00D92E1C">
              <w:rPr>
                <w:sz w:val="24"/>
                <w:szCs w:val="24"/>
              </w:rPr>
              <w:t xml:space="preserve">Министерством территориального </w:t>
            </w:r>
            <w:r w:rsidR="00002199">
              <w:rPr>
                <w:sz w:val="24"/>
                <w:szCs w:val="24"/>
              </w:rPr>
              <w:t xml:space="preserve">развития </w:t>
            </w:r>
            <w:r w:rsidR="00A52EFA" w:rsidRPr="00D92E1C">
              <w:rPr>
                <w:sz w:val="24"/>
                <w:szCs w:val="24"/>
              </w:rPr>
              <w:t>Пермского края</w:t>
            </w:r>
          </w:p>
        </w:tc>
        <w:tc>
          <w:tcPr>
            <w:tcW w:w="2268" w:type="dxa"/>
          </w:tcPr>
          <w:p w:rsidR="00B80A13" w:rsidRPr="00D4593C" w:rsidRDefault="00A52EFA" w:rsidP="00961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Соглашения</w:t>
            </w:r>
            <w:r w:rsidR="00B80A13">
              <w:rPr>
                <w:sz w:val="24"/>
                <w:szCs w:val="24"/>
              </w:rPr>
              <w:t>, закл</w:t>
            </w:r>
            <w:r>
              <w:rPr>
                <w:sz w:val="24"/>
                <w:szCs w:val="24"/>
              </w:rPr>
              <w:t>ючаемы</w:t>
            </w:r>
            <w:r w:rsidR="00B80A13">
              <w:rPr>
                <w:sz w:val="24"/>
                <w:szCs w:val="24"/>
              </w:rPr>
              <w:t>е с Министерством строительства Пермского края</w:t>
            </w:r>
            <w:r>
              <w:rPr>
                <w:sz w:val="24"/>
                <w:szCs w:val="24"/>
              </w:rPr>
              <w:t xml:space="preserve">, </w:t>
            </w:r>
            <w:r w:rsidRPr="00D92E1C">
              <w:rPr>
                <w:sz w:val="24"/>
                <w:szCs w:val="24"/>
              </w:rPr>
              <w:t xml:space="preserve">Министерством территориального </w:t>
            </w:r>
            <w:r w:rsidR="00002199">
              <w:rPr>
                <w:sz w:val="24"/>
                <w:szCs w:val="24"/>
              </w:rPr>
              <w:t xml:space="preserve">развития </w:t>
            </w:r>
            <w:r w:rsidRPr="00D92E1C">
              <w:rPr>
                <w:sz w:val="24"/>
                <w:szCs w:val="24"/>
              </w:rPr>
              <w:t>Пермского края</w:t>
            </w:r>
          </w:p>
        </w:tc>
      </w:tr>
      <w:tr w:rsidR="002921C8" w:rsidRPr="00D4593C" w:rsidTr="002921C8">
        <w:tc>
          <w:tcPr>
            <w:tcW w:w="674" w:type="dxa"/>
          </w:tcPr>
          <w:p w:rsidR="00C831BF" w:rsidRPr="00D4593C" w:rsidRDefault="00C831BF" w:rsidP="00D541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541B6"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C831BF" w:rsidRPr="007B7FE2" w:rsidRDefault="00C831BF" w:rsidP="00D541B6">
            <w:pPr>
              <w:pStyle w:val="af9"/>
              <w:snapToGrid w:val="0"/>
              <w:rPr>
                <w:spacing w:val="-8"/>
              </w:rPr>
            </w:pPr>
            <w:r w:rsidRPr="007B7FE2">
              <w:t>Количество расселенных многоквартирных домов</w:t>
            </w:r>
          </w:p>
        </w:tc>
        <w:tc>
          <w:tcPr>
            <w:tcW w:w="1419" w:type="dxa"/>
          </w:tcPr>
          <w:p w:rsidR="00C831BF" w:rsidRPr="007B7FE2" w:rsidRDefault="00575BCA" w:rsidP="00D43CE8">
            <w:pPr>
              <w:pStyle w:val="af9"/>
              <w:snapToGrid w:val="0"/>
              <w:spacing w:line="320" w:lineRule="exact"/>
              <w:jc w:val="center"/>
            </w:pPr>
            <w:r>
              <w:rPr>
                <w:lang w:val="ru-RU"/>
              </w:rPr>
              <w:t>ед</w:t>
            </w:r>
            <w:r w:rsidR="00C831BF" w:rsidRPr="007B7FE2">
              <w:t>.</w:t>
            </w:r>
          </w:p>
        </w:tc>
        <w:tc>
          <w:tcPr>
            <w:tcW w:w="1842" w:type="dxa"/>
          </w:tcPr>
          <w:p w:rsidR="00C831BF" w:rsidRDefault="00C831BF" w:rsidP="00D43CE8">
            <w:pPr>
              <w:jc w:val="center"/>
              <w:rPr>
                <w:sz w:val="24"/>
                <w:szCs w:val="24"/>
              </w:rPr>
            </w:pPr>
          </w:p>
          <w:p w:rsidR="00C831BF" w:rsidRPr="00D4593C" w:rsidRDefault="00842415" w:rsidP="00D43C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января по 31 декабря</w:t>
            </w:r>
          </w:p>
        </w:tc>
        <w:tc>
          <w:tcPr>
            <w:tcW w:w="2410" w:type="dxa"/>
          </w:tcPr>
          <w:p w:rsidR="00C831BF" w:rsidRDefault="00C831BF" w:rsidP="00D43CE8">
            <w:pPr>
              <w:jc w:val="center"/>
              <w:rPr>
                <w:sz w:val="24"/>
                <w:szCs w:val="24"/>
              </w:rPr>
            </w:pPr>
          </w:p>
          <w:p w:rsidR="00C831BF" w:rsidRPr="00D4593C" w:rsidRDefault="00C831BF" w:rsidP="00D43C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Определяется соглашением</w:t>
            </w:r>
          </w:p>
        </w:tc>
        <w:tc>
          <w:tcPr>
            <w:tcW w:w="2977" w:type="dxa"/>
          </w:tcPr>
          <w:p w:rsidR="00C831BF" w:rsidRPr="00D4593C" w:rsidRDefault="006A691A" w:rsidP="00D43C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C831BF">
              <w:rPr>
                <w:sz w:val="24"/>
                <w:szCs w:val="24"/>
              </w:rPr>
              <w:t>пределяется соглашением с Министерством строительства Пермского края</w:t>
            </w:r>
          </w:p>
        </w:tc>
        <w:tc>
          <w:tcPr>
            <w:tcW w:w="2268" w:type="dxa"/>
          </w:tcPr>
          <w:p w:rsidR="00C831BF" w:rsidRPr="00D4593C" w:rsidRDefault="00C831BF" w:rsidP="00D43C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Соглашение, заключаемое с Министерством строительства Пермского края</w:t>
            </w:r>
          </w:p>
        </w:tc>
      </w:tr>
      <w:tr w:rsidR="002921C8" w:rsidRPr="00D4593C" w:rsidTr="002921C8">
        <w:tc>
          <w:tcPr>
            <w:tcW w:w="674" w:type="dxa"/>
          </w:tcPr>
          <w:p w:rsidR="00D43CE8" w:rsidRDefault="00D43CE8" w:rsidP="00D541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541B6"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D43CE8" w:rsidRPr="007B7FE2" w:rsidRDefault="00D43CE8" w:rsidP="00002199">
            <w:pPr>
              <w:pStyle w:val="af9"/>
              <w:snapToGrid w:val="0"/>
              <w:rPr>
                <w:spacing w:val="-8"/>
              </w:rPr>
            </w:pPr>
            <w:r w:rsidRPr="007B7FE2">
              <w:rPr>
                <w:spacing w:val="-8"/>
              </w:rPr>
              <w:t xml:space="preserve">Площадь </w:t>
            </w:r>
            <w:r w:rsidR="00002199">
              <w:rPr>
                <w:spacing w:val="-8"/>
                <w:lang w:val="ru-RU"/>
              </w:rPr>
              <w:t>рас</w:t>
            </w:r>
            <w:r w:rsidRPr="007B7FE2">
              <w:rPr>
                <w:spacing w:val="-8"/>
              </w:rPr>
              <w:t xml:space="preserve">селяемых </w:t>
            </w:r>
            <w:r w:rsidR="00002199">
              <w:rPr>
                <w:spacing w:val="-8"/>
                <w:lang w:val="ru-RU"/>
              </w:rPr>
              <w:t xml:space="preserve">жилых </w:t>
            </w:r>
            <w:r w:rsidRPr="007B7FE2">
              <w:rPr>
                <w:spacing w:val="-8"/>
              </w:rPr>
              <w:t>помещений</w:t>
            </w:r>
          </w:p>
        </w:tc>
        <w:tc>
          <w:tcPr>
            <w:tcW w:w="1419" w:type="dxa"/>
          </w:tcPr>
          <w:p w:rsidR="00D43CE8" w:rsidRPr="007B7FE2" w:rsidRDefault="00D43CE8" w:rsidP="00B33AF4">
            <w:pPr>
              <w:pStyle w:val="af9"/>
              <w:snapToGrid w:val="0"/>
              <w:spacing w:line="320" w:lineRule="exact"/>
              <w:jc w:val="center"/>
            </w:pPr>
            <w:r>
              <w:rPr>
                <w:lang w:val="ru-RU"/>
              </w:rPr>
              <w:t>кв. м.</w:t>
            </w:r>
          </w:p>
        </w:tc>
        <w:tc>
          <w:tcPr>
            <w:tcW w:w="1842" w:type="dxa"/>
          </w:tcPr>
          <w:p w:rsidR="00D43CE8" w:rsidRDefault="00D43CE8" w:rsidP="00961130">
            <w:pPr>
              <w:jc w:val="center"/>
              <w:rPr>
                <w:sz w:val="24"/>
                <w:szCs w:val="24"/>
              </w:rPr>
            </w:pPr>
          </w:p>
          <w:p w:rsidR="00D43CE8" w:rsidRPr="00D4593C" w:rsidRDefault="00842415" w:rsidP="00961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января по 31 декабря</w:t>
            </w:r>
          </w:p>
        </w:tc>
        <w:tc>
          <w:tcPr>
            <w:tcW w:w="2410" w:type="dxa"/>
          </w:tcPr>
          <w:p w:rsidR="00D43CE8" w:rsidRPr="00B33AF4" w:rsidRDefault="00D43CE8" w:rsidP="00B33AF4">
            <w:pPr>
              <w:jc w:val="center"/>
              <w:rPr>
                <w:sz w:val="24"/>
                <w:szCs w:val="24"/>
              </w:rPr>
            </w:pPr>
            <w:r w:rsidRPr="00B33AF4">
              <w:rPr>
                <w:sz w:val="24"/>
                <w:szCs w:val="24"/>
              </w:rPr>
              <w:t xml:space="preserve">Определяется </w:t>
            </w:r>
            <w:r w:rsidR="00892460">
              <w:rPr>
                <w:sz w:val="24"/>
                <w:szCs w:val="24"/>
              </w:rPr>
              <w:t xml:space="preserve">соглашением, </w:t>
            </w:r>
            <w:r w:rsidR="00B33AF4" w:rsidRPr="00B33AF4">
              <w:rPr>
                <w:sz w:val="24"/>
                <w:szCs w:val="24"/>
              </w:rPr>
              <w:t xml:space="preserve">наличием находящихся на исполнении </w:t>
            </w:r>
            <w:r w:rsidR="00B33AF4" w:rsidRPr="00B33AF4">
              <w:rPr>
                <w:color w:val="000000"/>
                <w:sz w:val="24"/>
                <w:szCs w:val="24"/>
              </w:rPr>
              <w:t xml:space="preserve">вступивших в силу судебных решений о предоставлении во </w:t>
            </w:r>
            <w:r w:rsidR="00B33AF4" w:rsidRPr="00B33AF4">
              <w:rPr>
                <w:color w:val="000000"/>
                <w:sz w:val="24"/>
                <w:szCs w:val="24"/>
              </w:rPr>
              <w:lastRenderedPageBreak/>
              <w:t xml:space="preserve">внеочередном порядке благоустроенных жилых помещений </w:t>
            </w:r>
            <w:r w:rsidR="00B33AF4" w:rsidRPr="00B33AF4">
              <w:rPr>
                <w:sz w:val="24"/>
                <w:szCs w:val="24"/>
              </w:rPr>
              <w:t xml:space="preserve">гражданам </w:t>
            </w:r>
          </w:p>
        </w:tc>
        <w:tc>
          <w:tcPr>
            <w:tcW w:w="2977" w:type="dxa"/>
          </w:tcPr>
          <w:p w:rsidR="00D43CE8" w:rsidRPr="00D4593C" w:rsidRDefault="006A691A" w:rsidP="00ED4F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</w:t>
            </w:r>
            <w:r w:rsidR="00B33AF4" w:rsidRPr="00B33AF4">
              <w:rPr>
                <w:sz w:val="24"/>
                <w:szCs w:val="24"/>
              </w:rPr>
              <w:t xml:space="preserve">пределяется </w:t>
            </w:r>
            <w:r w:rsidR="00892460" w:rsidRPr="00D92E1C">
              <w:rPr>
                <w:sz w:val="24"/>
                <w:szCs w:val="24"/>
              </w:rPr>
              <w:t xml:space="preserve">соглашением с Министерством территориального </w:t>
            </w:r>
            <w:r w:rsidR="00892460">
              <w:rPr>
                <w:sz w:val="24"/>
                <w:szCs w:val="24"/>
              </w:rPr>
              <w:t xml:space="preserve">развития </w:t>
            </w:r>
            <w:r w:rsidR="00892460" w:rsidRPr="00D92E1C">
              <w:rPr>
                <w:sz w:val="24"/>
                <w:szCs w:val="24"/>
              </w:rPr>
              <w:t>Пермского края</w:t>
            </w:r>
            <w:r w:rsidR="00892460">
              <w:rPr>
                <w:sz w:val="24"/>
                <w:szCs w:val="24"/>
              </w:rPr>
              <w:t xml:space="preserve">, </w:t>
            </w:r>
            <w:r w:rsidR="00B33AF4" w:rsidRPr="00B33AF4">
              <w:rPr>
                <w:sz w:val="24"/>
                <w:szCs w:val="24"/>
              </w:rPr>
              <w:t xml:space="preserve">наличием находящихся на исполнении </w:t>
            </w:r>
            <w:r w:rsidR="00B33AF4" w:rsidRPr="00B33AF4">
              <w:rPr>
                <w:color w:val="000000"/>
                <w:sz w:val="24"/>
                <w:szCs w:val="24"/>
              </w:rPr>
              <w:t xml:space="preserve">вступивших в силу судебных решений о </w:t>
            </w:r>
            <w:r w:rsidR="00B33AF4" w:rsidRPr="00B33AF4">
              <w:rPr>
                <w:color w:val="000000"/>
                <w:sz w:val="24"/>
                <w:szCs w:val="24"/>
              </w:rPr>
              <w:lastRenderedPageBreak/>
              <w:t xml:space="preserve">предоставлении во внеочередном порядке благоустроенных жилых помещений </w:t>
            </w:r>
            <w:r w:rsidR="00B33AF4" w:rsidRPr="00B33AF4">
              <w:rPr>
                <w:sz w:val="24"/>
                <w:szCs w:val="24"/>
              </w:rPr>
              <w:t>гражданам</w:t>
            </w:r>
          </w:p>
        </w:tc>
        <w:tc>
          <w:tcPr>
            <w:tcW w:w="2268" w:type="dxa"/>
          </w:tcPr>
          <w:p w:rsidR="00D43CE8" w:rsidRPr="00D4593C" w:rsidRDefault="00892460" w:rsidP="000410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Соглашение, заключаемое с </w:t>
            </w:r>
            <w:r w:rsidRPr="00D92E1C">
              <w:rPr>
                <w:sz w:val="24"/>
                <w:szCs w:val="24"/>
              </w:rPr>
              <w:t>Министерством территориального Пермского края</w:t>
            </w:r>
            <w:r>
              <w:rPr>
                <w:sz w:val="24"/>
                <w:szCs w:val="24"/>
              </w:rPr>
              <w:t>, в</w:t>
            </w:r>
            <w:r w:rsidR="00041063">
              <w:rPr>
                <w:color w:val="000000"/>
                <w:sz w:val="24"/>
                <w:szCs w:val="24"/>
              </w:rPr>
              <w:t>ступившие в силу судебные решения</w:t>
            </w:r>
            <w:r w:rsidR="00041063" w:rsidRPr="00B33AF4">
              <w:rPr>
                <w:color w:val="000000"/>
                <w:sz w:val="24"/>
                <w:szCs w:val="24"/>
              </w:rPr>
              <w:t xml:space="preserve"> о предоставлении </w:t>
            </w:r>
            <w:r w:rsidR="00041063" w:rsidRPr="00B33AF4">
              <w:rPr>
                <w:color w:val="000000"/>
                <w:sz w:val="24"/>
                <w:szCs w:val="24"/>
              </w:rPr>
              <w:lastRenderedPageBreak/>
              <w:t xml:space="preserve">во внеочередном порядке благоустроенных жилых помещений </w:t>
            </w:r>
            <w:r w:rsidR="00041063" w:rsidRPr="00B33AF4">
              <w:rPr>
                <w:sz w:val="24"/>
                <w:szCs w:val="24"/>
              </w:rPr>
              <w:t>гражданам</w:t>
            </w:r>
          </w:p>
        </w:tc>
      </w:tr>
      <w:tr w:rsidR="002921C8" w:rsidRPr="00D4593C" w:rsidTr="002921C8">
        <w:tc>
          <w:tcPr>
            <w:tcW w:w="674" w:type="dxa"/>
          </w:tcPr>
          <w:p w:rsidR="00763F62" w:rsidRDefault="00763F62" w:rsidP="00D541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D541B6"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763F62" w:rsidRPr="009F71FA" w:rsidRDefault="00763F62" w:rsidP="00D541B6">
            <w:pPr>
              <w:pStyle w:val="af9"/>
              <w:snapToGrid w:val="0"/>
              <w:rPr>
                <w:spacing w:val="-8"/>
              </w:rPr>
            </w:pPr>
            <w:r w:rsidRPr="009F71FA">
              <w:rPr>
                <w:spacing w:val="-8"/>
              </w:rPr>
              <w:t xml:space="preserve">Количество расселяемых </w:t>
            </w:r>
            <w:r w:rsidR="00002199">
              <w:rPr>
                <w:spacing w:val="-8"/>
                <w:lang w:val="ru-RU"/>
              </w:rPr>
              <w:t xml:space="preserve">жилых </w:t>
            </w:r>
            <w:r w:rsidRPr="009F71FA">
              <w:rPr>
                <w:spacing w:val="-8"/>
              </w:rPr>
              <w:t>помещений</w:t>
            </w:r>
          </w:p>
        </w:tc>
        <w:tc>
          <w:tcPr>
            <w:tcW w:w="1419" w:type="dxa"/>
          </w:tcPr>
          <w:p w:rsidR="00763F62" w:rsidRPr="009F71FA" w:rsidRDefault="00002199" w:rsidP="002921C8">
            <w:pPr>
              <w:pStyle w:val="af9"/>
              <w:snapToGrid w:val="0"/>
              <w:spacing w:line="320" w:lineRule="exact"/>
              <w:jc w:val="center"/>
            </w:pPr>
            <w:r>
              <w:rPr>
                <w:lang w:val="ru-RU"/>
              </w:rPr>
              <w:t>ед</w:t>
            </w:r>
            <w:r w:rsidR="00763F62" w:rsidRPr="009F71FA">
              <w:t>.</w:t>
            </w:r>
          </w:p>
        </w:tc>
        <w:tc>
          <w:tcPr>
            <w:tcW w:w="1842" w:type="dxa"/>
          </w:tcPr>
          <w:p w:rsidR="00763F62" w:rsidRDefault="00763F62" w:rsidP="00961130">
            <w:pPr>
              <w:jc w:val="center"/>
              <w:rPr>
                <w:sz w:val="24"/>
                <w:szCs w:val="24"/>
              </w:rPr>
            </w:pPr>
          </w:p>
          <w:p w:rsidR="00763F62" w:rsidRPr="00D4593C" w:rsidRDefault="00842415" w:rsidP="00961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января по 31 декабря</w:t>
            </w:r>
          </w:p>
        </w:tc>
        <w:tc>
          <w:tcPr>
            <w:tcW w:w="2410" w:type="dxa"/>
          </w:tcPr>
          <w:p w:rsidR="00763F62" w:rsidRPr="00B33AF4" w:rsidRDefault="00763F62" w:rsidP="00961130">
            <w:pPr>
              <w:jc w:val="center"/>
              <w:rPr>
                <w:sz w:val="24"/>
                <w:szCs w:val="24"/>
              </w:rPr>
            </w:pPr>
            <w:r w:rsidRPr="00B33AF4">
              <w:rPr>
                <w:sz w:val="24"/>
                <w:szCs w:val="24"/>
              </w:rPr>
              <w:t xml:space="preserve">Определяется наличием находящихся на исполнении </w:t>
            </w:r>
            <w:r w:rsidRPr="00B33AF4">
              <w:rPr>
                <w:color w:val="000000"/>
                <w:sz w:val="24"/>
                <w:szCs w:val="24"/>
              </w:rPr>
              <w:t xml:space="preserve">вступивших в силу судебных решений о предоставлении во внеочередном порядке благоустроенных жилых помещений </w:t>
            </w:r>
            <w:r w:rsidRPr="00B33AF4">
              <w:rPr>
                <w:sz w:val="24"/>
                <w:szCs w:val="24"/>
              </w:rPr>
              <w:t xml:space="preserve">гражданам </w:t>
            </w:r>
          </w:p>
        </w:tc>
        <w:tc>
          <w:tcPr>
            <w:tcW w:w="2977" w:type="dxa"/>
          </w:tcPr>
          <w:p w:rsidR="00763F62" w:rsidRPr="00D4593C" w:rsidRDefault="006A691A" w:rsidP="00961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763F62" w:rsidRPr="00B33AF4">
              <w:rPr>
                <w:sz w:val="24"/>
                <w:szCs w:val="24"/>
              </w:rPr>
              <w:t xml:space="preserve">пределяется наличием находящихся на исполнении </w:t>
            </w:r>
            <w:r w:rsidR="00763F62" w:rsidRPr="00B33AF4">
              <w:rPr>
                <w:color w:val="000000"/>
                <w:sz w:val="24"/>
                <w:szCs w:val="24"/>
              </w:rPr>
              <w:t xml:space="preserve">вступивших в силу судебных решений о предоставлении во внеочередном порядке благоустроенных жилых помещений </w:t>
            </w:r>
            <w:r w:rsidR="00763F62" w:rsidRPr="00B33AF4">
              <w:rPr>
                <w:sz w:val="24"/>
                <w:szCs w:val="24"/>
              </w:rPr>
              <w:t>гражданам</w:t>
            </w:r>
          </w:p>
        </w:tc>
        <w:tc>
          <w:tcPr>
            <w:tcW w:w="2268" w:type="dxa"/>
          </w:tcPr>
          <w:p w:rsidR="00763F62" w:rsidRPr="00D4593C" w:rsidRDefault="00702043" w:rsidP="00961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color w:val="000000"/>
                <w:sz w:val="24"/>
                <w:szCs w:val="24"/>
              </w:rPr>
              <w:t>ступившие в силу судебные решения</w:t>
            </w:r>
            <w:r w:rsidRPr="00B33AF4">
              <w:rPr>
                <w:color w:val="000000"/>
                <w:sz w:val="24"/>
                <w:szCs w:val="24"/>
              </w:rPr>
              <w:t xml:space="preserve"> о предоставлении во внеочередном порядке благоустроенных жилых помещений </w:t>
            </w:r>
            <w:r w:rsidRPr="00B33AF4">
              <w:rPr>
                <w:sz w:val="24"/>
                <w:szCs w:val="24"/>
              </w:rPr>
              <w:t>гражданам</w:t>
            </w:r>
          </w:p>
        </w:tc>
      </w:tr>
      <w:tr w:rsidR="002921C8" w:rsidRPr="00D4593C" w:rsidTr="002921C8">
        <w:tc>
          <w:tcPr>
            <w:tcW w:w="674" w:type="dxa"/>
          </w:tcPr>
          <w:p w:rsidR="00763F62" w:rsidRDefault="00763F62" w:rsidP="00D541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541B6"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763F62" w:rsidRPr="00D379A0" w:rsidRDefault="00763F62" w:rsidP="00D541B6">
            <w:pPr>
              <w:pStyle w:val="af9"/>
              <w:snapToGrid w:val="0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Количество переселяемых граждан</w:t>
            </w:r>
          </w:p>
        </w:tc>
        <w:tc>
          <w:tcPr>
            <w:tcW w:w="1419" w:type="dxa"/>
          </w:tcPr>
          <w:p w:rsidR="00763F62" w:rsidRPr="007B7FE2" w:rsidRDefault="00763F62" w:rsidP="002921C8">
            <w:pPr>
              <w:pStyle w:val="af9"/>
              <w:snapToGrid w:val="0"/>
              <w:spacing w:line="320" w:lineRule="exact"/>
              <w:jc w:val="center"/>
            </w:pPr>
            <w:r w:rsidRPr="007B7FE2">
              <w:rPr>
                <w:lang w:val="ru-RU"/>
              </w:rPr>
              <w:t>чел</w:t>
            </w:r>
            <w:r w:rsidRPr="007B7FE2">
              <w:t>.</w:t>
            </w:r>
          </w:p>
        </w:tc>
        <w:tc>
          <w:tcPr>
            <w:tcW w:w="1842" w:type="dxa"/>
          </w:tcPr>
          <w:p w:rsidR="00763F62" w:rsidRDefault="00763F62" w:rsidP="00961130">
            <w:pPr>
              <w:jc w:val="center"/>
              <w:rPr>
                <w:sz w:val="24"/>
                <w:szCs w:val="24"/>
              </w:rPr>
            </w:pPr>
          </w:p>
          <w:p w:rsidR="00763F62" w:rsidRPr="00D4593C" w:rsidRDefault="00842415" w:rsidP="00961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января по 31 декабря</w:t>
            </w:r>
          </w:p>
        </w:tc>
        <w:tc>
          <w:tcPr>
            <w:tcW w:w="2410" w:type="dxa"/>
          </w:tcPr>
          <w:p w:rsidR="00763F62" w:rsidRPr="00B33AF4" w:rsidRDefault="00763F62" w:rsidP="00961130">
            <w:pPr>
              <w:jc w:val="center"/>
              <w:rPr>
                <w:sz w:val="24"/>
                <w:szCs w:val="24"/>
              </w:rPr>
            </w:pPr>
            <w:r w:rsidRPr="00B33AF4">
              <w:rPr>
                <w:sz w:val="24"/>
                <w:szCs w:val="24"/>
              </w:rPr>
              <w:t xml:space="preserve">Определяется </w:t>
            </w:r>
            <w:r w:rsidR="00152324">
              <w:rPr>
                <w:sz w:val="24"/>
                <w:szCs w:val="24"/>
              </w:rPr>
              <w:t xml:space="preserve">соглашением, </w:t>
            </w:r>
            <w:r w:rsidRPr="00B33AF4">
              <w:rPr>
                <w:sz w:val="24"/>
                <w:szCs w:val="24"/>
              </w:rPr>
              <w:t xml:space="preserve">наличием находящихся на исполнении </w:t>
            </w:r>
            <w:r w:rsidRPr="00B33AF4">
              <w:rPr>
                <w:color w:val="000000"/>
                <w:sz w:val="24"/>
                <w:szCs w:val="24"/>
              </w:rPr>
              <w:t xml:space="preserve">вступивших в силу судебных решений о предоставлении во внеочередном порядке благоустроенных жилых помещений </w:t>
            </w:r>
            <w:r w:rsidRPr="00B33AF4">
              <w:rPr>
                <w:sz w:val="24"/>
                <w:szCs w:val="24"/>
              </w:rPr>
              <w:t xml:space="preserve">гражданам </w:t>
            </w:r>
          </w:p>
        </w:tc>
        <w:tc>
          <w:tcPr>
            <w:tcW w:w="2977" w:type="dxa"/>
          </w:tcPr>
          <w:p w:rsidR="00763F62" w:rsidRPr="00D4593C" w:rsidRDefault="006A691A" w:rsidP="00152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763F62" w:rsidRPr="00763F62">
              <w:rPr>
                <w:sz w:val="24"/>
                <w:szCs w:val="24"/>
              </w:rPr>
              <w:t xml:space="preserve">пределяется </w:t>
            </w:r>
            <w:r w:rsidR="00152324">
              <w:rPr>
                <w:sz w:val="24"/>
                <w:szCs w:val="24"/>
              </w:rPr>
              <w:t xml:space="preserve">соглашениями с Министерством строительства Пермского края, </w:t>
            </w:r>
            <w:r w:rsidR="00152324" w:rsidRPr="00D92E1C">
              <w:rPr>
                <w:sz w:val="24"/>
                <w:szCs w:val="24"/>
              </w:rPr>
              <w:t xml:space="preserve">Министерством территориального </w:t>
            </w:r>
            <w:r w:rsidR="00152324">
              <w:rPr>
                <w:sz w:val="24"/>
                <w:szCs w:val="24"/>
              </w:rPr>
              <w:t xml:space="preserve">развития </w:t>
            </w:r>
            <w:r w:rsidR="00152324" w:rsidRPr="00D92E1C">
              <w:rPr>
                <w:sz w:val="24"/>
                <w:szCs w:val="24"/>
              </w:rPr>
              <w:t>Пермского края</w:t>
            </w:r>
            <w:r w:rsidR="00152324">
              <w:rPr>
                <w:sz w:val="24"/>
                <w:szCs w:val="24"/>
              </w:rPr>
              <w:t xml:space="preserve">, </w:t>
            </w:r>
            <w:r w:rsidR="00763F62" w:rsidRPr="00763F62">
              <w:rPr>
                <w:sz w:val="24"/>
                <w:szCs w:val="24"/>
              </w:rPr>
              <w:t xml:space="preserve">наличием находящихся на исполнении </w:t>
            </w:r>
            <w:r w:rsidR="00763F62" w:rsidRPr="00763F62">
              <w:rPr>
                <w:color w:val="000000"/>
                <w:sz w:val="24"/>
                <w:szCs w:val="24"/>
              </w:rPr>
              <w:t>вступивших в силу</w:t>
            </w:r>
            <w:r w:rsidR="00763F62" w:rsidRPr="00B33AF4">
              <w:rPr>
                <w:color w:val="000000"/>
                <w:sz w:val="24"/>
                <w:szCs w:val="24"/>
              </w:rPr>
              <w:t xml:space="preserve"> судебных решений о предоставлении во внеочередном порядке благоустроенных жилых помещений </w:t>
            </w:r>
            <w:r w:rsidR="00763F62" w:rsidRPr="00B33AF4">
              <w:rPr>
                <w:sz w:val="24"/>
                <w:szCs w:val="24"/>
              </w:rPr>
              <w:t>гражданам</w:t>
            </w:r>
          </w:p>
        </w:tc>
        <w:tc>
          <w:tcPr>
            <w:tcW w:w="2268" w:type="dxa"/>
          </w:tcPr>
          <w:p w:rsidR="00763F62" w:rsidRPr="00D4593C" w:rsidRDefault="00152324" w:rsidP="00961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Соглашения, заключаемые с Министерством строительства Пермского края, </w:t>
            </w:r>
            <w:r w:rsidRPr="00D92E1C">
              <w:rPr>
                <w:sz w:val="24"/>
                <w:szCs w:val="24"/>
              </w:rPr>
              <w:t xml:space="preserve">Министерством территориального </w:t>
            </w:r>
            <w:r>
              <w:rPr>
                <w:sz w:val="24"/>
                <w:szCs w:val="24"/>
              </w:rPr>
              <w:t xml:space="preserve">развития </w:t>
            </w:r>
            <w:r w:rsidRPr="00D92E1C">
              <w:rPr>
                <w:sz w:val="24"/>
                <w:szCs w:val="24"/>
              </w:rPr>
              <w:t>Пермского края</w:t>
            </w:r>
            <w:r>
              <w:rPr>
                <w:sz w:val="24"/>
                <w:szCs w:val="24"/>
              </w:rPr>
              <w:t>, в</w:t>
            </w:r>
            <w:r w:rsidR="00702043">
              <w:rPr>
                <w:color w:val="000000"/>
                <w:sz w:val="24"/>
                <w:szCs w:val="24"/>
              </w:rPr>
              <w:t>ступившие в силу судебные решения</w:t>
            </w:r>
            <w:r w:rsidR="00702043" w:rsidRPr="00B33AF4">
              <w:rPr>
                <w:color w:val="000000"/>
                <w:sz w:val="24"/>
                <w:szCs w:val="24"/>
              </w:rPr>
              <w:t xml:space="preserve"> о предоставлении во внеочередном порядке благоустроенных жилых помещений </w:t>
            </w:r>
            <w:r w:rsidR="00702043" w:rsidRPr="00B33AF4">
              <w:rPr>
                <w:sz w:val="24"/>
                <w:szCs w:val="24"/>
              </w:rPr>
              <w:lastRenderedPageBreak/>
              <w:t>гражданам</w:t>
            </w:r>
          </w:p>
        </w:tc>
      </w:tr>
      <w:tr w:rsidR="00D541B6" w:rsidRPr="00D4593C" w:rsidTr="002921C8">
        <w:tc>
          <w:tcPr>
            <w:tcW w:w="674" w:type="dxa"/>
          </w:tcPr>
          <w:p w:rsidR="00D541B6" w:rsidRDefault="00D541B6" w:rsidP="00D541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3544" w:type="dxa"/>
          </w:tcPr>
          <w:p w:rsidR="00D541B6" w:rsidRDefault="00D541B6" w:rsidP="00D541B6">
            <w:pPr>
              <w:pStyle w:val="af9"/>
              <w:snapToGrid w:val="0"/>
              <w:rPr>
                <w:spacing w:val="-8"/>
                <w:lang w:val="ru-RU"/>
              </w:rPr>
            </w:pPr>
            <w:r>
              <w:rPr>
                <w:lang w:val="ru-RU"/>
              </w:rPr>
              <w:t>Количество переселяемых семей</w:t>
            </w:r>
          </w:p>
        </w:tc>
        <w:tc>
          <w:tcPr>
            <w:tcW w:w="1419" w:type="dxa"/>
          </w:tcPr>
          <w:p w:rsidR="00D541B6" w:rsidRPr="007B7FE2" w:rsidRDefault="00892460" w:rsidP="002921C8">
            <w:pPr>
              <w:pStyle w:val="af9"/>
              <w:snapToGrid w:val="0"/>
              <w:spacing w:line="320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ед</w:t>
            </w:r>
            <w:r w:rsidR="00D541B6">
              <w:rPr>
                <w:lang w:val="ru-RU"/>
              </w:rPr>
              <w:t>.</w:t>
            </w:r>
          </w:p>
        </w:tc>
        <w:tc>
          <w:tcPr>
            <w:tcW w:w="1842" w:type="dxa"/>
          </w:tcPr>
          <w:p w:rsidR="00D541B6" w:rsidRDefault="00D541B6" w:rsidP="00961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января по 31 декабря</w:t>
            </w:r>
          </w:p>
        </w:tc>
        <w:tc>
          <w:tcPr>
            <w:tcW w:w="2410" w:type="dxa"/>
          </w:tcPr>
          <w:p w:rsidR="00D541B6" w:rsidRPr="00B33AF4" w:rsidRDefault="00D541B6" w:rsidP="00961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Определяется соглашением</w:t>
            </w:r>
          </w:p>
        </w:tc>
        <w:tc>
          <w:tcPr>
            <w:tcW w:w="2977" w:type="dxa"/>
          </w:tcPr>
          <w:p w:rsidR="00D541B6" w:rsidRPr="00763F62" w:rsidRDefault="006A691A" w:rsidP="00961130">
            <w:pPr>
              <w:jc w:val="center"/>
              <w:rPr>
                <w:spacing w:val="-8"/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D541B6" w:rsidRPr="00D92E1C">
              <w:rPr>
                <w:sz w:val="24"/>
                <w:szCs w:val="24"/>
              </w:rPr>
              <w:t xml:space="preserve">пределяется соглашением с Министерством территориального </w:t>
            </w:r>
            <w:r w:rsidR="00892460">
              <w:rPr>
                <w:sz w:val="24"/>
                <w:szCs w:val="24"/>
              </w:rPr>
              <w:t xml:space="preserve">развития </w:t>
            </w:r>
            <w:r w:rsidR="00D541B6" w:rsidRPr="00D92E1C">
              <w:rPr>
                <w:sz w:val="24"/>
                <w:szCs w:val="24"/>
              </w:rPr>
              <w:t>Пермского края</w:t>
            </w:r>
          </w:p>
        </w:tc>
        <w:tc>
          <w:tcPr>
            <w:tcW w:w="2268" w:type="dxa"/>
          </w:tcPr>
          <w:p w:rsidR="00D541B6" w:rsidRDefault="00D541B6" w:rsidP="00961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Соглашение, заключаемое с </w:t>
            </w:r>
            <w:r w:rsidRPr="00D92E1C">
              <w:rPr>
                <w:sz w:val="24"/>
                <w:szCs w:val="24"/>
              </w:rPr>
              <w:t>Министерством территориального</w:t>
            </w:r>
            <w:r w:rsidR="00892460">
              <w:rPr>
                <w:sz w:val="24"/>
                <w:szCs w:val="24"/>
              </w:rPr>
              <w:t xml:space="preserve"> развития </w:t>
            </w:r>
            <w:r w:rsidRPr="00D92E1C">
              <w:rPr>
                <w:sz w:val="24"/>
                <w:szCs w:val="24"/>
              </w:rPr>
              <w:t xml:space="preserve"> Пермского края</w:t>
            </w:r>
          </w:p>
        </w:tc>
      </w:tr>
      <w:tr w:rsidR="00E33FFA" w:rsidRPr="00D4593C" w:rsidTr="002921C8">
        <w:tc>
          <w:tcPr>
            <w:tcW w:w="674" w:type="dxa"/>
          </w:tcPr>
          <w:p w:rsidR="00E33FFA" w:rsidRDefault="00E33FFA" w:rsidP="00D541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544" w:type="dxa"/>
          </w:tcPr>
          <w:p w:rsidR="00E33FFA" w:rsidRDefault="0075188F" w:rsidP="00D541B6">
            <w:pPr>
              <w:pStyle w:val="af9"/>
              <w:snapToGrid w:val="0"/>
              <w:rPr>
                <w:lang w:val="ru-RU"/>
              </w:rPr>
            </w:pPr>
            <w:r>
              <w:rPr>
                <w:spacing w:val="-8"/>
                <w:lang w:val="ru-RU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419" w:type="dxa"/>
          </w:tcPr>
          <w:p w:rsidR="00E33FFA" w:rsidRDefault="00E33FFA" w:rsidP="002921C8">
            <w:pPr>
              <w:pStyle w:val="af9"/>
              <w:snapToGrid w:val="0"/>
              <w:spacing w:line="320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%</w:t>
            </w:r>
          </w:p>
        </w:tc>
        <w:tc>
          <w:tcPr>
            <w:tcW w:w="1842" w:type="dxa"/>
          </w:tcPr>
          <w:p w:rsidR="00E33FFA" w:rsidRDefault="00E33FFA" w:rsidP="00961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января по 31 декабря</w:t>
            </w:r>
          </w:p>
        </w:tc>
        <w:tc>
          <w:tcPr>
            <w:tcW w:w="2410" w:type="dxa"/>
          </w:tcPr>
          <w:p w:rsidR="00E33FFA" w:rsidRDefault="00F97DB3" w:rsidP="004C75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Определяется </w:t>
            </w:r>
            <w:r w:rsidR="004C755C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рограммой</w:t>
            </w:r>
          </w:p>
        </w:tc>
        <w:tc>
          <w:tcPr>
            <w:tcW w:w="2977" w:type="dxa"/>
          </w:tcPr>
          <w:p w:rsidR="00E33FFA" w:rsidRPr="00D92E1C" w:rsidRDefault="006A691A" w:rsidP="00FC3C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BB2095" w:rsidRPr="0075188F">
              <w:rPr>
                <w:sz w:val="24"/>
                <w:szCs w:val="24"/>
              </w:rPr>
              <w:t xml:space="preserve">пределяется как отношение числа </w:t>
            </w:r>
            <w:r w:rsidR="00FC3C65">
              <w:rPr>
                <w:sz w:val="24"/>
                <w:szCs w:val="24"/>
              </w:rPr>
              <w:t>граждан</w:t>
            </w:r>
            <w:r w:rsidR="00BB2095" w:rsidRPr="0075188F">
              <w:rPr>
                <w:sz w:val="24"/>
                <w:szCs w:val="24"/>
              </w:rPr>
              <w:t>, получивших жилые помещения и улу</w:t>
            </w:r>
            <w:r w:rsidR="00BB2095">
              <w:rPr>
                <w:sz w:val="24"/>
                <w:szCs w:val="24"/>
              </w:rPr>
              <w:t>чшивших жилищные условия за отче</w:t>
            </w:r>
            <w:r w:rsidR="00BB2095" w:rsidRPr="0075188F">
              <w:rPr>
                <w:sz w:val="24"/>
                <w:szCs w:val="24"/>
              </w:rPr>
              <w:t xml:space="preserve">тный год, </w:t>
            </w:r>
            <w:r w:rsidR="00F97DB3">
              <w:rPr>
                <w:sz w:val="24"/>
                <w:szCs w:val="24"/>
              </w:rPr>
              <w:br/>
            </w:r>
            <w:r w:rsidR="00BB2095">
              <w:rPr>
                <w:sz w:val="24"/>
                <w:szCs w:val="24"/>
              </w:rPr>
              <w:t xml:space="preserve">к числу </w:t>
            </w:r>
            <w:r w:rsidR="00FC3C65">
              <w:rPr>
                <w:sz w:val="24"/>
                <w:szCs w:val="24"/>
              </w:rPr>
              <w:t>граждан</w:t>
            </w:r>
            <w:r w:rsidR="00BB2095">
              <w:rPr>
                <w:sz w:val="24"/>
                <w:szCs w:val="24"/>
              </w:rPr>
              <w:t>, состоявших на уче</w:t>
            </w:r>
            <w:r w:rsidR="00BB2095" w:rsidRPr="0075188F">
              <w:rPr>
                <w:sz w:val="24"/>
                <w:szCs w:val="24"/>
              </w:rPr>
              <w:t>те в качестве нуждающихся в</w:t>
            </w:r>
            <w:r w:rsidR="00BB2095">
              <w:rPr>
                <w:sz w:val="24"/>
                <w:szCs w:val="24"/>
              </w:rPr>
              <w:t xml:space="preserve"> жилых помещениях на начало отче</w:t>
            </w:r>
            <w:r w:rsidR="00BB2095" w:rsidRPr="0075188F">
              <w:rPr>
                <w:sz w:val="24"/>
                <w:szCs w:val="24"/>
              </w:rPr>
              <w:t>тного года</w:t>
            </w:r>
          </w:p>
        </w:tc>
        <w:tc>
          <w:tcPr>
            <w:tcW w:w="2268" w:type="dxa"/>
          </w:tcPr>
          <w:p w:rsidR="00E33FFA" w:rsidRDefault="004C755C" w:rsidP="00961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</w:t>
            </w:r>
          </w:p>
        </w:tc>
      </w:tr>
      <w:tr w:rsidR="00C22551" w:rsidRPr="00D4593C" w:rsidTr="002921C8">
        <w:tc>
          <w:tcPr>
            <w:tcW w:w="674" w:type="dxa"/>
          </w:tcPr>
          <w:p w:rsidR="00C22551" w:rsidRDefault="00C22551" w:rsidP="00D541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544" w:type="dxa"/>
          </w:tcPr>
          <w:p w:rsidR="00C22551" w:rsidRDefault="00C22551" w:rsidP="00D541B6">
            <w:pPr>
              <w:pStyle w:val="af9"/>
              <w:snapToGrid w:val="0"/>
              <w:rPr>
                <w:spacing w:val="-8"/>
                <w:lang w:val="ru-RU"/>
              </w:rPr>
            </w:pPr>
            <w:r w:rsidRPr="00AC1AFE">
              <w:rPr>
                <w:spacing w:val="-8"/>
                <w:lang w:val="ru-RU"/>
              </w:rPr>
              <w:t>Количество выполненных технических обследований</w:t>
            </w:r>
          </w:p>
        </w:tc>
        <w:tc>
          <w:tcPr>
            <w:tcW w:w="1419" w:type="dxa"/>
          </w:tcPr>
          <w:p w:rsidR="00C22551" w:rsidRDefault="00C22551" w:rsidP="002921C8">
            <w:pPr>
              <w:pStyle w:val="af9"/>
              <w:snapToGrid w:val="0"/>
              <w:spacing w:line="320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ед.</w:t>
            </w:r>
          </w:p>
        </w:tc>
        <w:tc>
          <w:tcPr>
            <w:tcW w:w="1842" w:type="dxa"/>
          </w:tcPr>
          <w:p w:rsidR="00C22551" w:rsidRDefault="00C22551" w:rsidP="00961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января по 31 декабря</w:t>
            </w:r>
          </w:p>
        </w:tc>
        <w:tc>
          <w:tcPr>
            <w:tcW w:w="2410" w:type="dxa"/>
          </w:tcPr>
          <w:p w:rsidR="00C22551" w:rsidRDefault="00C22551" w:rsidP="004C75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Определяется Программой</w:t>
            </w:r>
          </w:p>
        </w:tc>
        <w:tc>
          <w:tcPr>
            <w:tcW w:w="2977" w:type="dxa"/>
          </w:tcPr>
          <w:p w:rsidR="00C22551" w:rsidRDefault="006A691A" w:rsidP="00FC3C65">
            <w:pPr>
              <w:jc w:val="center"/>
              <w:rPr>
                <w:sz w:val="24"/>
                <w:szCs w:val="24"/>
              </w:rPr>
            </w:pPr>
            <w:r w:rsidRPr="007D52DF">
              <w:rPr>
                <w:sz w:val="24"/>
                <w:szCs w:val="24"/>
              </w:rPr>
              <w:t>Определяется</w:t>
            </w:r>
            <w:r w:rsidR="007D52DF">
              <w:rPr>
                <w:sz w:val="24"/>
                <w:szCs w:val="24"/>
              </w:rPr>
              <w:t xml:space="preserve"> количеством домов, имеющих признаки аварийности</w:t>
            </w:r>
          </w:p>
        </w:tc>
        <w:tc>
          <w:tcPr>
            <w:tcW w:w="2268" w:type="dxa"/>
          </w:tcPr>
          <w:p w:rsidR="00C22551" w:rsidRDefault="00C22551" w:rsidP="00961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</w:t>
            </w:r>
          </w:p>
        </w:tc>
      </w:tr>
      <w:tr w:rsidR="00C22551" w:rsidRPr="00D4593C" w:rsidTr="002921C8">
        <w:tc>
          <w:tcPr>
            <w:tcW w:w="674" w:type="dxa"/>
          </w:tcPr>
          <w:p w:rsidR="00C22551" w:rsidRDefault="00C22551" w:rsidP="00D541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544" w:type="dxa"/>
          </w:tcPr>
          <w:p w:rsidR="00C22551" w:rsidRDefault="00C22551" w:rsidP="00D541B6">
            <w:pPr>
              <w:pStyle w:val="af9"/>
              <w:snapToGrid w:val="0"/>
              <w:rPr>
                <w:spacing w:val="-8"/>
                <w:lang w:val="ru-RU"/>
              </w:rPr>
            </w:pPr>
            <w:r w:rsidRPr="00AC1AFE">
              <w:rPr>
                <w:spacing w:val="-8"/>
                <w:lang w:val="ru-RU"/>
              </w:rPr>
              <w:t>Количество изготовленных информационных щитов</w:t>
            </w:r>
            <w:r>
              <w:rPr>
                <w:spacing w:val="-8"/>
              </w:rPr>
              <w:t xml:space="preserve"> (табличек)</w:t>
            </w:r>
          </w:p>
        </w:tc>
        <w:tc>
          <w:tcPr>
            <w:tcW w:w="1419" w:type="dxa"/>
          </w:tcPr>
          <w:p w:rsidR="00C22551" w:rsidRDefault="00C22551" w:rsidP="002921C8">
            <w:pPr>
              <w:pStyle w:val="af9"/>
              <w:snapToGrid w:val="0"/>
              <w:spacing w:line="320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ед.</w:t>
            </w:r>
          </w:p>
        </w:tc>
        <w:tc>
          <w:tcPr>
            <w:tcW w:w="1842" w:type="dxa"/>
          </w:tcPr>
          <w:p w:rsidR="00C22551" w:rsidRDefault="00C22551" w:rsidP="00961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января по 31 декабря</w:t>
            </w:r>
          </w:p>
        </w:tc>
        <w:tc>
          <w:tcPr>
            <w:tcW w:w="2410" w:type="dxa"/>
          </w:tcPr>
          <w:p w:rsidR="00C22551" w:rsidRDefault="00C22551" w:rsidP="004C75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Определяется Программой</w:t>
            </w:r>
          </w:p>
        </w:tc>
        <w:tc>
          <w:tcPr>
            <w:tcW w:w="2977" w:type="dxa"/>
          </w:tcPr>
          <w:p w:rsidR="00C22551" w:rsidRDefault="006A691A" w:rsidP="00FC3C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Определяется количеством многоквартирных домов, подлежащих расселению в рамках региональных адресных программ</w:t>
            </w:r>
          </w:p>
        </w:tc>
        <w:tc>
          <w:tcPr>
            <w:tcW w:w="2268" w:type="dxa"/>
          </w:tcPr>
          <w:p w:rsidR="00C22551" w:rsidRDefault="00C22551" w:rsidP="00961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</w:t>
            </w:r>
          </w:p>
        </w:tc>
      </w:tr>
    </w:tbl>
    <w:p w:rsidR="007267F7" w:rsidRDefault="007267F7" w:rsidP="00F611ED">
      <w:pPr>
        <w:jc w:val="both"/>
        <w:rPr>
          <w:spacing w:val="-8"/>
          <w:szCs w:val="28"/>
        </w:rPr>
        <w:sectPr w:rsidR="007267F7" w:rsidSect="003A40BC">
          <w:pgSz w:w="16838" w:h="11906" w:orient="landscape"/>
          <w:pgMar w:top="1438" w:right="1134" w:bottom="1134" w:left="992" w:header="539" w:footer="595" w:gutter="0"/>
          <w:cols w:space="720"/>
          <w:docGrid w:linePitch="381"/>
        </w:sectPr>
      </w:pPr>
    </w:p>
    <w:p w:rsidR="00905AE3" w:rsidRDefault="00707A73" w:rsidP="00707A73">
      <w:pPr>
        <w:autoSpaceDE w:val="0"/>
        <w:snapToGrid w:val="0"/>
        <w:spacing w:line="320" w:lineRule="exact"/>
        <w:jc w:val="center"/>
        <w:rPr>
          <w:b/>
          <w:szCs w:val="28"/>
        </w:rPr>
      </w:pPr>
      <w:r>
        <w:rPr>
          <w:b/>
          <w:szCs w:val="28"/>
        </w:rPr>
        <w:lastRenderedPageBreak/>
        <w:t>6. </w:t>
      </w:r>
      <w:r w:rsidR="002151C6" w:rsidRPr="002151C6">
        <w:rPr>
          <w:b/>
          <w:szCs w:val="28"/>
        </w:rPr>
        <w:t>Ресурсное обес</w:t>
      </w:r>
      <w:r w:rsidR="00474B21">
        <w:rPr>
          <w:b/>
          <w:szCs w:val="28"/>
        </w:rPr>
        <w:t>печение муниципальной программы</w:t>
      </w:r>
      <w:r w:rsidR="005935C8">
        <w:rPr>
          <w:b/>
          <w:szCs w:val="28"/>
        </w:rPr>
        <w:t xml:space="preserve"> «Жилище»</w:t>
      </w:r>
    </w:p>
    <w:p w:rsidR="00C91305" w:rsidRPr="002151C6" w:rsidRDefault="00C91305" w:rsidP="00C91305">
      <w:pPr>
        <w:autoSpaceDE w:val="0"/>
        <w:snapToGrid w:val="0"/>
        <w:spacing w:line="320" w:lineRule="exact"/>
        <w:ind w:left="720"/>
        <w:rPr>
          <w:b/>
          <w:szCs w:val="28"/>
        </w:rPr>
      </w:pPr>
    </w:p>
    <w:p w:rsidR="00B84783" w:rsidRPr="007B219B" w:rsidRDefault="00B84783" w:rsidP="00B84783">
      <w:pPr>
        <w:ind w:firstLine="709"/>
        <w:jc w:val="both"/>
        <w:rPr>
          <w:szCs w:val="28"/>
        </w:rPr>
      </w:pPr>
      <w:r w:rsidRPr="007B219B">
        <w:rPr>
          <w:szCs w:val="28"/>
        </w:rPr>
        <w:t xml:space="preserve">Ресурсами, обеспечивающими достижение поставленных задач Программы, являются </w:t>
      </w:r>
      <w:r>
        <w:rPr>
          <w:szCs w:val="28"/>
        </w:rPr>
        <w:t xml:space="preserve">средства Фонда, </w:t>
      </w:r>
      <w:r w:rsidRPr="007B219B">
        <w:rPr>
          <w:szCs w:val="28"/>
        </w:rPr>
        <w:t xml:space="preserve">средства бюджета Пермского края, </w:t>
      </w:r>
      <w:r>
        <w:rPr>
          <w:szCs w:val="28"/>
        </w:rPr>
        <w:t xml:space="preserve">средства </w:t>
      </w:r>
      <w:r w:rsidRPr="007B219B">
        <w:rPr>
          <w:szCs w:val="28"/>
        </w:rPr>
        <w:t xml:space="preserve">бюджета </w:t>
      </w:r>
      <w:r>
        <w:rPr>
          <w:szCs w:val="28"/>
        </w:rPr>
        <w:t xml:space="preserve">Александровского муниципального округа. </w:t>
      </w:r>
      <w:r w:rsidRPr="007B219B">
        <w:rPr>
          <w:szCs w:val="28"/>
        </w:rPr>
        <w:t xml:space="preserve">На цели реализации программы могут привлекаться и внебюджетные средства. </w:t>
      </w:r>
    </w:p>
    <w:p w:rsidR="00B84783" w:rsidRDefault="00B84783" w:rsidP="00B84783">
      <w:pPr>
        <w:ind w:firstLine="709"/>
        <w:jc w:val="both"/>
        <w:rPr>
          <w:szCs w:val="28"/>
        </w:rPr>
      </w:pPr>
      <w:r w:rsidRPr="007B219B">
        <w:rPr>
          <w:szCs w:val="28"/>
        </w:rPr>
        <w:t xml:space="preserve">Общая сумма финансирования </w:t>
      </w:r>
      <w:r>
        <w:rPr>
          <w:szCs w:val="28"/>
        </w:rPr>
        <w:t>П</w:t>
      </w:r>
      <w:r w:rsidRPr="007B219B">
        <w:rPr>
          <w:szCs w:val="28"/>
        </w:rPr>
        <w:t xml:space="preserve">рограммы составляет </w:t>
      </w:r>
      <w:r w:rsidR="00A63FD4">
        <w:rPr>
          <w:b/>
          <w:color w:val="000000"/>
          <w:szCs w:val="28"/>
        </w:rPr>
        <w:t>41 222 902,99</w:t>
      </w:r>
      <w:r w:rsidRPr="00935C31">
        <w:rPr>
          <w:b/>
          <w:color w:val="000000"/>
          <w:szCs w:val="28"/>
        </w:rPr>
        <w:t xml:space="preserve"> </w:t>
      </w:r>
      <w:r w:rsidRPr="00A242B8">
        <w:rPr>
          <w:szCs w:val="28"/>
        </w:rPr>
        <w:t>рублей за счет средств бюджета Александровского муниципального округа.</w:t>
      </w:r>
    </w:p>
    <w:p w:rsidR="00E95E04" w:rsidRPr="002C45EB" w:rsidRDefault="00E95E04" w:rsidP="00E95E04">
      <w:pPr>
        <w:ind w:firstLine="709"/>
        <w:jc w:val="both"/>
        <w:rPr>
          <w:szCs w:val="28"/>
        </w:rPr>
      </w:pPr>
      <w:r>
        <w:rPr>
          <w:b/>
          <w:szCs w:val="28"/>
        </w:rPr>
        <w:t>В 2025</w:t>
      </w:r>
      <w:r w:rsidRPr="002C45EB">
        <w:rPr>
          <w:b/>
          <w:szCs w:val="28"/>
        </w:rPr>
        <w:t xml:space="preserve"> г. –</w:t>
      </w:r>
      <w:r>
        <w:rPr>
          <w:b/>
          <w:color w:val="000000"/>
          <w:szCs w:val="28"/>
        </w:rPr>
        <w:t xml:space="preserve"> </w:t>
      </w:r>
      <w:r w:rsidR="00A63FD4">
        <w:rPr>
          <w:b/>
          <w:szCs w:val="28"/>
        </w:rPr>
        <w:t>15 859 801</w:t>
      </w:r>
      <w:r w:rsidRPr="00E95E04">
        <w:rPr>
          <w:b/>
          <w:szCs w:val="28"/>
        </w:rPr>
        <w:t>,</w:t>
      </w:r>
      <w:r w:rsidR="00A63FD4">
        <w:rPr>
          <w:b/>
          <w:szCs w:val="28"/>
        </w:rPr>
        <w:t>53</w:t>
      </w:r>
      <w:r>
        <w:rPr>
          <w:sz w:val="24"/>
          <w:szCs w:val="24"/>
        </w:rPr>
        <w:t xml:space="preserve"> </w:t>
      </w:r>
      <w:r w:rsidRPr="002C45EB">
        <w:rPr>
          <w:szCs w:val="28"/>
        </w:rPr>
        <w:t>рублей, за счет средства бюджета Александровского муниципального округа.</w:t>
      </w:r>
    </w:p>
    <w:p w:rsidR="00B84783" w:rsidRPr="002C45EB" w:rsidRDefault="00B84783" w:rsidP="00B84783">
      <w:pPr>
        <w:ind w:firstLine="709"/>
        <w:jc w:val="both"/>
        <w:rPr>
          <w:szCs w:val="28"/>
        </w:rPr>
      </w:pPr>
      <w:r w:rsidRPr="002C45EB">
        <w:rPr>
          <w:b/>
          <w:szCs w:val="28"/>
        </w:rPr>
        <w:t xml:space="preserve">В </w:t>
      </w:r>
      <w:smartTag w:uri="urn:schemas-microsoft-com:office:smarttags" w:element="metricconverter">
        <w:smartTagPr>
          <w:attr w:name="ProductID" w:val="2026 г"/>
        </w:smartTagPr>
        <w:r w:rsidRPr="002C45EB">
          <w:rPr>
            <w:b/>
            <w:szCs w:val="28"/>
          </w:rPr>
          <w:t>2026 г</w:t>
        </w:r>
      </w:smartTag>
      <w:r w:rsidRPr="002C45EB">
        <w:rPr>
          <w:b/>
          <w:szCs w:val="28"/>
        </w:rPr>
        <w:t xml:space="preserve">. – </w:t>
      </w:r>
      <w:r w:rsidR="006F7D1C">
        <w:rPr>
          <w:b/>
          <w:color w:val="000000"/>
          <w:szCs w:val="28"/>
        </w:rPr>
        <w:t>14 029 989,53</w:t>
      </w:r>
      <w:r w:rsidR="00E8154B">
        <w:rPr>
          <w:b/>
          <w:color w:val="000000"/>
          <w:szCs w:val="28"/>
        </w:rPr>
        <w:t xml:space="preserve"> </w:t>
      </w:r>
      <w:r w:rsidRPr="002C45EB">
        <w:rPr>
          <w:szCs w:val="28"/>
        </w:rPr>
        <w:t>рублей, за счет средства бюджета Александровского муниципального округа.</w:t>
      </w:r>
    </w:p>
    <w:p w:rsidR="00B84783" w:rsidRDefault="00B84783" w:rsidP="00B84783">
      <w:pPr>
        <w:ind w:firstLine="709"/>
        <w:jc w:val="both"/>
        <w:rPr>
          <w:szCs w:val="28"/>
        </w:rPr>
      </w:pPr>
      <w:r w:rsidRPr="002C45EB">
        <w:rPr>
          <w:b/>
          <w:szCs w:val="28"/>
        </w:rPr>
        <w:t xml:space="preserve">В </w:t>
      </w:r>
      <w:smartTag w:uri="urn:schemas-microsoft-com:office:smarttags" w:element="metricconverter">
        <w:smartTagPr>
          <w:attr w:name="ProductID" w:val="2027 г"/>
        </w:smartTagPr>
        <w:r w:rsidRPr="002C45EB">
          <w:rPr>
            <w:b/>
            <w:szCs w:val="28"/>
          </w:rPr>
          <w:t>2027 г</w:t>
        </w:r>
      </w:smartTag>
      <w:r w:rsidR="006F7D1C">
        <w:rPr>
          <w:b/>
          <w:szCs w:val="28"/>
        </w:rPr>
        <w:t>. – 5 189 865,84</w:t>
      </w:r>
      <w:r w:rsidRPr="002C45EB">
        <w:rPr>
          <w:szCs w:val="28"/>
        </w:rPr>
        <w:t xml:space="preserve"> рублей, за счет средства бюджета Александровского муниципального округа.</w:t>
      </w:r>
    </w:p>
    <w:p w:rsidR="006F7D1C" w:rsidRPr="002C45EB" w:rsidRDefault="006F7D1C" w:rsidP="006F7D1C">
      <w:pPr>
        <w:ind w:firstLine="709"/>
        <w:jc w:val="both"/>
        <w:rPr>
          <w:szCs w:val="28"/>
        </w:rPr>
      </w:pPr>
      <w:r>
        <w:rPr>
          <w:b/>
          <w:szCs w:val="28"/>
        </w:rPr>
        <w:t>В 2028</w:t>
      </w:r>
      <w:r w:rsidRPr="002C45EB">
        <w:rPr>
          <w:b/>
          <w:szCs w:val="28"/>
        </w:rPr>
        <w:t xml:space="preserve"> г</w:t>
      </w:r>
      <w:r w:rsidR="00850E83">
        <w:rPr>
          <w:b/>
          <w:szCs w:val="28"/>
        </w:rPr>
        <w:t>. – 6</w:t>
      </w:r>
      <w:r>
        <w:rPr>
          <w:b/>
          <w:szCs w:val="28"/>
        </w:rPr>
        <w:t> </w:t>
      </w:r>
      <w:r w:rsidR="00850E83">
        <w:rPr>
          <w:b/>
          <w:szCs w:val="28"/>
        </w:rPr>
        <w:t>143</w:t>
      </w:r>
      <w:r>
        <w:rPr>
          <w:b/>
          <w:szCs w:val="28"/>
        </w:rPr>
        <w:t> </w:t>
      </w:r>
      <w:r w:rsidR="00850E83">
        <w:rPr>
          <w:b/>
          <w:szCs w:val="28"/>
        </w:rPr>
        <w:t>246</w:t>
      </w:r>
      <w:r>
        <w:rPr>
          <w:b/>
          <w:szCs w:val="28"/>
        </w:rPr>
        <w:t>,</w:t>
      </w:r>
      <w:r w:rsidR="00850E83">
        <w:rPr>
          <w:b/>
          <w:szCs w:val="28"/>
        </w:rPr>
        <w:t>09</w:t>
      </w:r>
      <w:r w:rsidRPr="002C45EB">
        <w:rPr>
          <w:szCs w:val="28"/>
        </w:rPr>
        <w:t xml:space="preserve"> рублей, за счет средства бюджета Александровского муниципального округа.</w:t>
      </w:r>
    </w:p>
    <w:p w:rsidR="00B84783" w:rsidRPr="002C45EB" w:rsidRDefault="00B84783" w:rsidP="00B84783">
      <w:pPr>
        <w:ind w:firstLine="709"/>
        <w:jc w:val="both"/>
        <w:rPr>
          <w:szCs w:val="28"/>
        </w:rPr>
      </w:pPr>
      <w:r w:rsidRPr="002C45EB">
        <w:rPr>
          <w:szCs w:val="28"/>
        </w:rPr>
        <w:t xml:space="preserve">Сводные финансовые затраты в разрезе мероприятий представлены ниже. </w:t>
      </w:r>
    </w:p>
    <w:p w:rsidR="00027D15" w:rsidRDefault="00027D15" w:rsidP="00DB122B">
      <w:pPr>
        <w:jc w:val="both"/>
        <w:rPr>
          <w:szCs w:val="28"/>
        </w:rPr>
      </w:pPr>
    </w:p>
    <w:p w:rsidR="00027D15" w:rsidRDefault="00027D15" w:rsidP="00DB122B">
      <w:pPr>
        <w:jc w:val="both"/>
        <w:rPr>
          <w:szCs w:val="28"/>
        </w:rPr>
        <w:sectPr w:rsidR="00027D15" w:rsidSect="007267F7">
          <w:pgSz w:w="11906" w:h="16838"/>
          <w:pgMar w:top="992" w:right="851" w:bottom="1134" w:left="1418" w:header="539" w:footer="595" w:gutter="0"/>
          <w:cols w:space="720"/>
          <w:docGrid w:linePitch="381"/>
        </w:sectPr>
      </w:pPr>
    </w:p>
    <w:p w:rsidR="00850E83" w:rsidRPr="003A5E3E" w:rsidRDefault="00850E83" w:rsidP="00850E83">
      <w:pPr>
        <w:jc w:val="center"/>
        <w:rPr>
          <w:b/>
          <w:szCs w:val="28"/>
        </w:rPr>
      </w:pPr>
      <w:r w:rsidRPr="003A5E3E">
        <w:rPr>
          <w:b/>
          <w:szCs w:val="28"/>
        </w:rPr>
        <w:lastRenderedPageBreak/>
        <w:t>Сводные финансовые затраты муниципальной программы</w:t>
      </w:r>
    </w:p>
    <w:p w:rsidR="00850E83" w:rsidRPr="003A5E3E" w:rsidRDefault="00850E83" w:rsidP="00850E83">
      <w:pPr>
        <w:ind w:firstLine="709"/>
        <w:jc w:val="center"/>
        <w:rPr>
          <w:b/>
          <w:szCs w:val="28"/>
        </w:rPr>
      </w:pPr>
      <w:r w:rsidRPr="003A5E3E">
        <w:rPr>
          <w:b/>
          <w:szCs w:val="28"/>
        </w:rPr>
        <w:t>«</w:t>
      </w:r>
      <w:r w:rsidRPr="003A5E3E">
        <w:rPr>
          <w:b/>
          <w:bCs/>
          <w:color w:val="000000"/>
          <w:szCs w:val="28"/>
        </w:rPr>
        <w:t>Жилище</w:t>
      </w:r>
      <w:r w:rsidRPr="003A5E3E">
        <w:rPr>
          <w:b/>
          <w:szCs w:val="28"/>
        </w:rPr>
        <w:t>»</w:t>
      </w:r>
    </w:p>
    <w:p w:rsidR="00850E83" w:rsidRPr="003A5E3E" w:rsidRDefault="00850E83" w:rsidP="00850E83">
      <w:pPr>
        <w:ind w:firstLine="709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75"/>
        <w:gridCol w:w="2853"/>
        <w:gridCol w:w="1596"/>
        <w:gridCol w:w="1596"/>
        <w:gridCol w:w="1596"/>
        <w:gridCol w:w="1596"/>
        <w:gridCol w:w="1716"/>
      </w:tblGrid>
      <w:tr w:rsidR="00850E83" w:rsidRPr="00850E83" w:rsidTr="00844651">
        <w:tc>
          <w:tcPr>
            <w:tcW w:w="1357" w:type="pct"/>
            <w:vMerge w:val="restar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981" w:type="pct"/>
            <w:vMerge w:val="restar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</w:p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Источник финансирования</w:t>
            </w:r>
          </w:p>
        </w:tc>
        <w:tc>
          <w:tcPr>
            <w:tcW w:w="2663" w:type="pct"/>
            <w:gridSpan w:val="5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Расходы на реализацию Программы, руб.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2025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2026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2027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2028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Всего</w:t>
            </w:r>
          </w:p>
        </w:tc>
      </w:tr>
      <w:tr w:rsidR="00850E83" w:rsidRPr="00850E83" w:rsidTr="00844651">
        <w:tc>
          <w:tcPr>
            <w:tcW w:w="1357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1</w:t>
            </w: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2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3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4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5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6</w:t>
            </w:r>
          </w:p>
        </w:tc>
      </w:tr>
      <w:tr w:rsidR="00850E83" w:rsidRPr="00850E83" w:rsidTr="00844651">
        <w:tc>
          <w:tcPr>
            <w:tcW w:w="1357" w:type="pct"/>
            <w:vMerge w:val="restart"/>
          </w:tcPr>
          <w:p w:rsidR="00850E83" w:rsidRPr="00850E83" w:rsidRDefault="00850E83" w:rsidP="00844651">
            <w:pPr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Программа «Жилище»</w:t>
            </w: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Всего, в т.ч.:</w:t>
            </w:r>
          </w:p>
        </w:tc>
        <w:tc>
          <w:tcPr>
            <w:tcW w:w="519" w:type="pct"/>
          </w:tcPr>
          <w:p w:rsidR="00850E83" w:rsidRPr="00850E83" w:rsidRDefault="00882C9B" w:rsidP="008446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65 391 719,29</w:t>
            </w:r>
          </w:p>
        </w:tc>
        <w:tc>
          <w:tcPr>
            <w:tcW w:w="519" w:type="pct"/>
          </w:tcPr>
          <w:p w:rsidR="00850E83" w:rsidRPr="00B703E7" w:rsidRDefault="00B703E7" w:rsidP="00844651">
            <w:pPr>
              <w:jc w:val="center"/>
              <w:rPr>
                <w:b/>
                <w:sz w:val="24"/>
                <w:szCs w:val="24"/>
              </w:rPr>
            </w:pPr>
            <w:r w:rsidRPr="00B703E7">
              <w:rPr>
                <w:b/>
                <w:sz w:val="24"/>
                <w:szCs w:val="24"/>
              </w:rPr>
              <w:t>14 029 989,53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12 050 093,24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25 926 725,40</w:t>
            </w:r>
          </w:p>
        </w:tc>
        <w:tc>
          <w:tcPr>
            <w:tcW w:w="558" w:type="pct"/>
          </w:tcPr>
          <w:p w:rsidR="00850E83" w:rsidRPr="00850E83" w:rsidRDefault="00882C9B" w:rsidP="008446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117 398 527</w:t>
            </w:r>
            <w:r w:rsidR="00B703E7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46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519" w:type="pct"/>
          </w:tcPr>
          <w:p w:rsidR="00850E83" w:rsidRPr="00850E83" w:rsidRDefault="00882C9B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2 243 820,19</w:t>
            </w:r>
          </w:p>
        </w:tc>
        <w:tc>
          <w:tcPr>
            <w:tcW w:w="519" w:type="pct"/>
          </w:tcPr>
          <w:p w:rsidR="00850E83" w:rsidRPr="00850E83" w:rsidRDefault="00B703E7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82C9B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2 243 820,19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519" w:type="pct"/>
          </w:tcPr>
          <w:p w:rsidR="00850E83" w:rsidRPr="00850E83" w:rsidRDefault="00882C9B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47 288 097,57</w:t>
            </w:r>
          </w:p>
        </w:tc>
        <w:tc>
          <w:tcPr>
            <w:tcW w:w="519" w:type="pct"/>
          </w:tcPr>
          <w:p w:rsidR="00850E83" w:rsidRPr="00850E83" w:rsidRDefault="00B703E7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6 860 227,40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19 783 479,31</w:t>
            </w:r>
          </w:p>
        </w:tc>
        <w:tc>
          <w:tcPr>
            <w:tcW w:w="558" w:type="pct"/>
          </w:tcPr>
          <w:p w:rsidR="00850E83" w:rsidRPr="00850E83" w:rsidRDefault="00882C9B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73 931 804,2</w:t>
            </w:r>
            <w:r w:rsidR="00B703E7">
              <w:rPr>
                <w:sz w:val="24"/>
                <w:szCs w:val="24"/>
              </w:rPr>
              <w:t>8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19" w:type="pct"/>
          </w:tcPr>
          <w:p w:rsidR="00850E83" w:rsidRPr="00850E83" w:rsidRDefault="00882C9B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15 859 801,53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14 029 989,53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5 189 865,84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6 143 246,09</w:t>
            </w:r>
          </w:p>
        </w:tc>
        <w:tc>
          <w:tcPr>
            <w:tcW w:w="558" w:type="pct"/>
          </w:tcPr>
          <w:p w:rsidR="00850E83" w:rsidRPr="00850E83" w:rsidRDefault="00882C9B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41 222 902,99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rPr>
          <w:trHeight w:val="126"/>
        </w:trPr>
        <w:tc>
          <w:tcPr>
            <w:tcW w:w="1357" w:type="pct"/>
            <w:vMerge w:val="restart"/>
          </w:tcPr>
          <w:p w:rsidR="00850E83" w:rsidRPr="00850E83" w:rsidRDefault="00850E83" w:rsidP="00844651">
            <w:pPr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Подпрограмма 1 «</w:t>
            </w:r>
            <w:r w:rsidRPr="00850E83">
              <w:rPr>
                <w:b/>
                <w:bCs/>
                <w:sz w:val="24"/>
                <w:szCs w:val="24"/>
              </w:rPr>
              <w:t>Переселение граждан Александровского муниципального округа из аварийного жилищного фонда»</w:t>
            </w: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Всего, в т.ч.:</w:t>
            </w:r>
          </w:p>
        </w:tc>
        <w:tc>
          <w:tcPr>
            <w:tcW w:w="519" w:type="pct"/>
          </w:tcPr>
          <w:p w:rsidR="00850E83" w:rsidRPr="00850E83" w:rsidRDefault="00F42DEF" w:rsidP="008446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9 592 600,32</w:t>
            </w:r>
          </w:p>
        </w:tc>
        <w:tc>
          <w:tcPr>
            <w:tcW w:w="519" w:type="pct"/>
          </w:tcPr>
          <w:p w:rsidR="00850E83" w:rsidRPr="00B703E7" w:rsidRDefault="00B703E7" w:rsidP="00844651">
            <w:pPr>
              <w:jc w:val="center"/>
              <w:rPr>
                <w:b/>
                <w:sz w:val="24"/>
                <w:szCs w:val="24"/>
              </w:rPr>
            </w:pPr>
            <w:r w:rsidRPr="00B703E7">
              <w:rPr>
                <w:b/>
                <w:sz w:val="24"/>
                <w:szCs w:val="24"/>
              </w:rPr>
              <w:t>2 642 914,47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4 513 801,24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4 787 010,30</w:t>
            </w:r>
          </w:p>
        </w:tc>
        <w:tc>
          <w:tcPr>
            <w:tcW w:w="558" w:type="pct"/>
          </w:tcPr>
          <w:p w:rsidR="00850E83" w:rsidRPr="00850E83" w:rsidRDefault="00F42DEF" w:rsidP="008446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21 536 326,33</w:t>
            </w:r>
          </w:p>
        </w:tc>
      </w:tr>
      <w:tr w:rsidR="00850E83" w:rsidRPr="00850E83" w:rsidTr="00844651">
        <w:trPr>
          <w:trHeight w:val="135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519" w:type="pct"/>
          </w:tcPr>
          <w:p w:rsidR="00850E83" w:rsidRPr="00850E83" w:rsidRDefault="00F42DEF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2 243 820,19</w:t>
            </w:r>
          </w:p>
        </w:tc>
        <w:tc>
          <w:tcPr>
            <w:tcW w:w="519" w:type="pct"/>
          </w:tcPr>
          <w:p w:rsidR="00850E83" w:rsidRPr="00850E83" w:rsidRDefault="00B703E7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F42DEF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2 243 820,19</w:t>
            </w:r>
          </w:p>
        </w:tc>
      </w:tr>
      <w:tr w:rsidR="00850E83" w:rsidRPr="00850E83" w:rsidTr="00844651">
        <w:trPr>
          <w:trHeight w:val="210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519" w:type="pct"/>
          </w:tcPr>
          <w:p w:rsidR="00850E83" w:rsidRPr="00850E83" w:rsidRDefault="00F42DEF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5 024 405,85</w:t>
            </w:r>
          </w:p>
        </w:tc>
        <w:tc>
          <w:tcPr>
            <w:tcW w:w="519" w:type="pct"/>
          </w:tcPr>
          <w:p w:rsidR="00850E83" w:rsidRPr="00850E83" w:rsidRDefault="00B703E7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F42DEF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5 024 405,85</w:t>
            </w:r>
          </w:p>
        </w:tc>
      </w:tr>
      <w:tr w:rsidR="00850E83" w:rsidRPr="00850E83" w:rsidTr="00844651">
        <w:trPr>
          <w:trHeight w:val="195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19" w:type="pct"/>
          </w:tcPr>
          <w:p w:rsidR="00850E83" w:rsidRPr="00850E83" w:rsidRDefault="00F42DEF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2 324 374,28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2 642 914,47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4 513 801,24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4 787 010,30</w:t>
            </w:r>
          </w:p>
        </w:tc>
        <w:tc>
          <w:tcPr>
            <w:tcW w:w="558" w:type="pct"/>
          </w:tcPr>
          <w:p w:rsidR="00850E83" w:rsidRPr="00850E83" w:rsidRDefault="00F42DEF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14 268 100,29</w:t>
            </w:r>
          </w:p>
        </w:tc>
      </w:tr>
      <w:tr w:rsidR="00850E83" w:rsidRPr="00850E83" w:rsidTr="00844651">
        <w:trPr>
          <w:trHeight w:val="195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rPr>
          <w:trHeight w:val="195"/>
        </w:trPr>
        <w:tc>
          <w:tcPr>
            <w:tcW w:w="1357" w:type="pct"/>
            <w:vMerge w:val="restar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Основное мероприятие «Переселение граждан из аварийного жилищного фонда»</w:t>
            </w: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Всего, в т.ч.:</w:t>
            </w:r>
          </w:p>
        </w:tc>
        <w:tc>
          <w:tcPr>
            <w:tcW w:w="519" w:type="pct"/>
          </w:tcPr>
          <w:p w:rsidR="00850E83" w:rsidRPr="00850E83" w:rsidRDefault="00F42DEF" w:rsidP="0084465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9 592 600,32</w:t>
            </w:r>
          </w:p>
        </w:tc>
        <w:tc>
          <w:tcPr>
            <w:tcW w:w="519" w:type="pct"/>
          </w:tcPr>
          <w:p w:rsidR="00850E83" w:rsidRPr="00CA72F0" w:rsidRDefault="00CA72F0" w:rsidP="00844651">
            <w:pPr>
              <w:jc w:val="center"/>
              <w:rPr>
                <w:b/>
                <w:sz w:val="24"/>
                <w:szCs w:val="24"/>
              </w:rPr>
            </w:pPr>
            <w:r w:rsidRPr="00CA72F0">
              <w:rPr>
                <w:b/>
                <w:sz w:val="24"/>
                <w:szCs w:val="24"/>
              </w:rPr>
              <w:t>2 642 914,47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4 513 801,24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4 787 010,30</w:t>
            </w:r>
          </w:p>
        </w:tc>
        <w:tc>
          <w:tcPr>
            <w:tcW w:w="558" w:type="pct"/>
          </w:tcPr>
          <w:p w:rsidR="00850E83" w:rsidRPr="00850E83" w:rsidRDefault="00F42DEF" w:rsidP="0084465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21 536 326,33</w:t>
            </w:r>
          </w:p>
        </w:tc>
      </w:tr>
      <w:tr w:rsidR="00850E83" w:rsidRPr="00850E83" w:rsidTr="00844651">
        <w:trPr>
          <w:trHeight w:val="195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519" w:type="pct"/>
          </w:tcPr>
          <w:p w:rsidR="00850E83" w:rsidRPr="00850E83" w:rsidRDefault="00F42DEF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2 243 820,19</w:t>
            </w:r>
          </w:p>
        </w:tc>
        <w:tc>
          <w:tcPr>
            <w:tcW w:w="519" w:type="pct"/>
          </w:tcPr>
          <w:p w:rsidR="00850E83" w:rsidRPr="00850E83" w:rsidRDefault="00CA72F0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F42DEF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2 243 820,19</w:t>
            </w:r>
          </w:p>
        </w:tc>
      </w:tr>
      <w:tr w:rsidR="00850E83" w:rsidRPr="00850E83" w:rsidTr="00844651">
        <w:trPr>
          <w:trHeight w:val="195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519" w:type="pct"/>
          </w:tcPr>
          <w:p w:rsidR="00850E83" w:rsidRPr="00850E83" w:rsidRDefault="00F42DEF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5 024 405,85</w:t>
            </w:r>
          </w:p>
        </w:tc>
        <w:tc>
          <w:tcPr>
            <w:tcW w:w="519" w:type="pct"/>
          </w:tcPr>
          <w:p w:rsidR="00850E83" w:rsidRPr="00850E83" w:rsidRDefault="00CA72F0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F42DEF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5 024 405,85</w:t>
            </w:r>
          </w:p>
        </w:tc>
      </w:tr>
      <w:tr w:rsidR="00850E83" w:rsidRPr="00850E83" w:rsidTr="00844651">
        <w:trPr>
          <w:trHeight w:val="195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19" w:type="pct"/>
          </w:tcPr>
          <w:p w:rsidR="00850E83" w:rsidRPr="00850E83" w:rsidRDefault="00F42DEF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2 324 374,28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2 642 914,47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4 513 801,24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4 787 010,30</w:t>
            </w:r>
          </w:p>
        </w:tc>
        <w:tc>
          <w:tcPr>
            <w:tcW w:w="558" w:type="pct"/>
          </w:tcPr>
          <w:p w:rsidR="00850E83" w:rsidRPr="00850E83" w:rsidRDefault="00F42DEF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14 268 100,29</w:t>
            </w:r>
          </w:p>
        </w:tc>
      </w:tr>
      <w:tr w:rsidR="00850E83" w:rsidRPr="00850E83" w:rsidTr="00844651">
        <w:trPr>
          <w:trHeight w:val="195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rPr>
          <w:trHeight w:val="195"/>
        </w:trPr>
        <w:tc>
          <w:tcPr>
            <w:tcW w:w="1357" w:type="pct"/>
            <w:vMerge w:val="restar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Мероприятие 1</w:t>
            </w:r>
          </w:p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«Мероприятия по переселению граждан из аварийного жилищного фонда»</w:t>
            </w: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Всего, в т.ч.:</w:t>
            </w:r>
          </w:p>
        </w:tc>
        <w:tc>
          <w:tcPr>
            <w:tcW w:w="519" w:type="pct"/>
          </w:tcPr>
          <w:p w:rsidR="00850E83" w:rsidRPr="00561AC1" w:rsidRDefault="00561AC1" w:rsidP="00844651">
            <w:pPr>
              <w:jc w:val="center"/>
              <w:rPr>
                <w:b/>
                <w:sz w:val="24"/>
                <w:szCs w:val="24"/>
              </w:rPr>
            </w:pPr>
            <w:r w:rsidRPr="00561AC1">
              <w:rPr>
                <w:b/>
                <w:sz w:val="24"/>
                <w:szCs w:val="24"/>
              </w:rPr>
              <w:t>709 356,00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561AC1" w:rsidRDefault="00561AC1" w:rsidP="00844651">
            <w:pPr>
              <w:jc w:val="center"/>
              <w:rPr>
                <w:b/>
                <w:sz w:val="24"/>
                <w:szCs w:val="24"/>
              </w:rPr>
            </w:pPr>
            <w:r w:rsidRPr="00561AC1">
              <w:rPr>
                <w:b/>
                <w:sz w:val="24"/>
                <w:szCs w:val="24"/>
              </w:rPr>
              <w:t>709 356,00</w:t>
            </w:r>
          </w:p>
        </w:tc>
      </w:tr>
      <w:tr w:rsidR="00850E83" w:rsidRPr="00850E83" w:rsidTr="00844651">
        <w:trPr>
          <w:trHeight w:val="195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rPr>
          <w:trHeight w:val="195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rPr>
          <w:trHeight w:val="195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19" w:type="pct"/>
          </w:tcPr>
          <w:p w:rsidR="00850E83" w:rsidRPr="00850E83" w:rsidRDefault="00561AC1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709 3</w:t>
            </w:r>
            <w:r w:rsidR="00850E83" w:rsidRPr="00850E83">
              <w:rPr>
                <w:sz w:val="24"/>
                <w:szCs w:val="24"/>
              </w:rPr>
              <w:t>56,00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561AC1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709 3</w:t>
            </w:r>
            <w:r w:rsidRPr="00850E83">
              <w:rPr>
                <w:sz w:val="24"/>
                <w:szCs w:val="24"/>
              </w:rPr>
              <w:t>56,00</w:t>
            </w:r>
          </w:p>
        </w:tc>
      </w:tr>
      <w:tr w:rsidR="00850E83" w:rsidRPr="00850E83" w:rsidTr="00844651">
        <w:trPr>
          <w:trHeight w:val="195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rPr>
          <w:trHeight w:val="157"/>
        </w:trPr>
        <w:tc>
          <w:tcPr>
            <w:tcW w:w="1357" w:type="pct"/>
            <w:vMerge w:val="restart"/>
          </w:tcPr>
          <w:p w:rsidR="00850E83" w:rsidRPr="00850E83" w:rsidRDefault="00850E83" w:rsidP="00844651">
            <w:pPr>
              <w:spacing w:line="260" w:lineRule="exact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Мероприятие 2</w:t>
            </w:r>
          </w:p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 xml:space="preserve">«Переселение граждан из </w:t>
            </w:r>
            <w:r w:rsidRPr="00850E83">
              <w:rPr>
                <w:sz w:val="24"/>
                <w:szCs w:val="24"/>
              </w:rPr>
              <w:lastRenderedPageBreak/>
              <w:t>аварийного жилищного фонда с целью реализации мероприятий федерального проекта «Жильё» в рамках национального проекта «Инфраструктура для жизни» (с участием средств публично-правовой компании «Фонд развития территорий»)</w:t>
            </w: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lastRenderedPageBreak/>
              <w:t>Всего, в т.ч.:</w:t>
            </w:r>
          </w:p>
        </w:tc>
        <w:tc>
          <w:tcPr>
            <w:tcW w:w="519" w:type="pct"/>
          </w:tcPr>
          <w:p w:rsidR="00850E83" w:rsidRPr="00850E83" w:rsidRDefault="00561AC1" w:rsidP="008446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3 968 620,2</w:t>
            </w:r>
            <w:r w:rsidR="00850E83" w:rsidRPr="00850E83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519" w:type="pct"/>
          </w:tcPr>
          <w:p w:rsidR="00850E83" w:rsidRPr="00111EE7" w:rsidRDefault="00111EE7" w:rsidP="00844651">
            <w:pPr>
              <w:jc w:val="center"/>
              <w:rPr>
                <w:b/>
                <w:sz w:val="24"/>
                <w:szCs w:val="24"/>
              </w:rPr>
            </w:pPr>
            <w:r w:rsidRPr="00111EE7">
              <w:rPr>
                <w:b/>
                <w:sz w:val="24"/>
                <w:szCs w:val="24"/>
              </w:rPr>
              <w:t>2 642 914,47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4 513 801,24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4 787 010,30</w:t>
            </w:r>
          </w:p>
        </w:tc>
        <w:tc>
          <w:tcPr>
            <w:tcW w:w="558" w:type="pct"/>
          </w:tcPr>
          <w:p w:rsidR="00850E83" w:rsidRPr="00850E83" w:rsidRDefault="00561AC1" w:rsidP="008446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15 912 346,2</w:t>
            </w:r>
            <w:r w:rsidR="00CA72F0">
              <w:rPr>
                <w:b/>
                <w:sz w:val="24"/>
                <w:szCs w:val="24"/>
              </w:rPr>
              <w:t>1</w:t>
            </w:r>
          </w:p>
        </w:tc>
      </w:tr>
      <w:tr w:rsidR="00850E83" w:rsidRPr="00850E83" w:rsidTr="00844651">
        <w:trPr>
          <w:trHeight w:val="161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spacing w:line="260" w:lineRule="exact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519" w:type="pct"/>
          </w:tcPr>
          <w:p w:rsidR="00850E83" w:rsidRPr="00850E83" w:rsidRDefault="00561AC1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2 243 820,19</w:t>
            </w:r>
          </w:p>
        </w:tc>
        <w:tc>
          <w:tcPr>
            <w:tcW w:w="519" w:type="pct"/>
          </w:tcPr>
          <w:p w:rsidR="00850E83" w:rsidRPr="00850E83" w:rsidRDefault="00111EE7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561AC1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2 243 820,19</w:t>
            </w:r>
          </w:p>
        </w:tc>
      </w:tr>
      <w:tr w:rsidR="00850E83" w:rsidRPr="00850E83" w:rsidTr="00844651">
        <w:trPr>
          <w:trHeight w:val="151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spacing w:line="260" w:lineRule="exact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519" w:type="pct"/>
          </w:tcPr>
          <w:p w:rsidR="00850E83" w:rsidRPr="00850E83" w:rsidRDefault="005B3EF4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1 338 436,73</w:t>
            </w:r>
          </w:p>
        </w:tc>
        <w:tc>
          <w:tcPr>
            <w:tcW w:w="519" w:type="pct"/>
          </w:tcPr>
          <w:p w:rsidR="00850E83" w:rsidRPr="00850E83" w:rsidRDefault="00111EE7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5B3EF4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1 338 436,73</w:t>
            </w:r>
          </w:p>
        </w:tc>
      </w:tr>
      <w:tr w:rsidR="00850E83" w:rsidRPr="00850E83" w:rsidTr="00844651">
        <w:trPr>
          <w:trHeight w:val="297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spacing w:line="260" w:lineRule="exact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19" w:type="pct"/>
          </w:tcPr>
          <w:p w:rsidR="00850E83" w:rsidRPr="00850E83" w:rsidRDefault="005B3EF4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386 363,28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2 642 914,47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4 513 801,24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4 787 010,30</w:t>
            </w:r>
          </w:p>
        </w:tc>
        <w:tc>
          <w:tcPr>
            <w:tcW w:w="558" w:type="pct"/>
          </w:tcPr>
          <w:p w:rsidR="00850E83" w:rsidRPr="00850E83" w:rsidRDefault="005B3EF4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12 330 089,29</w:t>
            </w:r>
          </w:p>
        </w:tc>
      </w:tr>
      <w:tr w:rsidR="00850E83" w:rsidRPr="00850E83" w:rsidTr="00844651">
        <w:trPr>
          <w:trHeight w:val="360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spacing w:line="260" w:lineRule="exact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rPr>
          <w:trHeight w:val="273"/>
        </w:trPr>
        <w:tc>
          <w:tcPr>
            <w:tcW w:w="1357" w:type="pct"/>
            <w:vMerge w:val="restart"/>
          </w:tcPr>
          <w:p w:rsidR="00850E83" w:rsidRPr="00850E83" w:rsidRDefault="00850E83" w:rsidP="00844651">
            <w:pPr>
              <w:spacing w:line="260" w:lineRule="exact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Мероприятие 3</w:t>
            </w:r>
          </w:p>
          <w:p w:rsidR="00850E83" w:rsidRPr="00850E83" w:rsidRDefault="00850E83" w:rsidP="00844651">
            <w:pPr>
              <w:spacing w:line="260" w:lineRule="exact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«Переселение граждан из аварийного жилищного фонда с целью реализации мероприятий федерального проекта «Жильё» в рамках национального проекта «Инфраструктура для жизни» (без участия средств публично-правовой компании «Фонд развития территорий»)</w:t>
            </w: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Всего, в т.ч.:</w:t>
            </w:r>
          </w:p>
        </w:tc>
        <w:tc>
          <w:tcPr>
            <w:tcW w:w="519" w:type="pct"/>
          </w:tcPr>
          <w:p w:rsidR="00850E83" w:rsidRPr="00850E83" w:rsidRDefault="005B3EF4" w:rsidP="008446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4 914 624,12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5B3EF4" w:rsidP="008446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4 914 624,12</w:t>
            </w:r>
          </w:p>
        </w:tc>
      </w:tr>
      <w:tr w:rsidR="00850E83" w:rsidRPr="00850E83" w:rsidTr="00844651">
        <w:trPr>
          <w:trHeight w:val="248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spacing w:line="260" w:lineRule="exact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rPr>
          <w:trHeight w:val="265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spacing w:line="260" w:lineRule="exact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3 685 969,12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3 685 969,12</w:t>
            </w:r>
          </w:p>
        </w:tc>
      </w:tr>
      <w:tr w:rsidR="00850E83" w:rsidRPr="00850E83" w:rsidTr="00844651">
        <w:trPr>
          <w:trHeight w:val="360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spacing w:line="260" w:lineRule="exact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19" w:type="pct"/>
          </w:tcPr>
          <w:p w:rsidR="00850E83" w:rsidRPr="00850E83" w:rsidRDefault="005B3EF4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1 228 655,00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5B3EF4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1 228 655,00</w:t>
            </w:r>
          </w:p>
        </w:tc>
      </w:tr>
      <w:tr w:rsidR="00850E83" w:rsidRPr="00850E83" w:rsidTr="00844651">
        <w:trPr>
          <w:trHeight w:val="360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spacing w:line="260" w:lineRule="exact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c>
          <w:tcPr>
            <w:tcW w:w="1357" w:type="pct"/>
            <w:vMerge w:val="restart"/>
          </w:tcPr>
          <w:p w:rsidR="00850E83" w:rsidRPr="00850E83" w:rsidRDefault="00850E83" w:rsidP="00844651">
            <w:pPr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Подпрограмма 2 «</w:t>
            </w:r>
            <w:r w:rsidRPr="00850E83">
              <w:rPr>
                <w:b/>
                <w:bCs/>
                <w:color w:val="000000"/>
                <w:sz w:val="24"/>
                <w:szCs w:val="24"/>
              </w:rPr>
              <w:t>Ликвидация ветхого и аварийного жилищного фонда в Александровском муниципальном округе</w:t>
            </w:r>
            <w:r w:rsidRPr="00850E83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Всего, в т.ч.:</w:t>
            </w:r>
          </w:p>
        </w:tc>
        <w:tc>
          <w:tcPr>
            <w:tcW w:w="519" w:type="pct"/>
            <w:vAlign w:val="center"/>
          </w:tcPr>
          <w:p w:rsidR="00850E83" w:rsidRPr="00850E83" w:rsidRDefault="005B3EF4" w:rsidP="0084465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55 739 336,67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11 387 075,06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50E83">
              <w:rPr>
                <w:b/>
                <w:color w:val="000000"/>
                <w:sz w:val="24"/>
                <w:szCs w:val="24"/>
              </w:rPr>
              <w:t>315 000,00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50E83">
              <w:rPr>
                <w:b/>
                <w:color w:val="000000"/>
                <w:sz w:val="24"/>
                <w:szCs w:val="24"/>
              </w:rPr>
              <w:t>315 000,00</w:t>
            </w:r>
          </w:p>
        </w:tc>
        <w:tc>
          <w:tcPr>
            <w:tcW w:w="558" w:type="pct"/>
            <w:vAlign w:val="center"/>
          </w:tcPr>
          <w:p w:rsidR="00850E83" w:rsidRPr="00850E83" w:rsidRDefault="005B3EF4" w:rsidP="0084465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67 756 411,73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58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519" w:type="pct"/>
            <w:vAlign w:val="center"/>
          </w:tcPr>
          <w:p w:rsidR="00850E83" w:rsidRPr="00850E83" w:rsidRDefault="005B3EF4" w:rsidP="008446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42 263 691,72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58" w:type="pct"/>
            <w:vAlign w:val="center"/>
          </w:tcPr>
          <w:p w:rsidR="00850E83" w:rsidRPr="00850E83" w:rsidRDefault="005B3EF4" w:rsidP="008446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42 263 691,72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19" w:type="pct"/>
            <w:vAlign w:val="center"/>
          </w:tcPr>
          <w:p w:rsidR="00850E83" w:rsidRPr="00850E83" w:rsidRDefault="005B3EF4" w:rsidP="008446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13 475 644,95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11 387 075,06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315 000,00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315 000,00</w:t>
            </w:r>
          </w:p>
        </w:tc>
        <w:tc>
          <w:tcPr>
            <w:tcW w:w="558" w:type="pct"/>
            <w:vAlign w:val="center"/>
          </w:tcPr>
          <w:p w:rsidR="00850E83" w:rsidRPr="00850E83" w:rsidRDefault="005B3EF4" w:rsidP="008446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25 492 720,01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58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50E83" w:rsidRPr="00850E83" w:rsidTr="00844651">
        <w:tc>
          <w:tcPr>
            <w:tcW w:w="1357" w:type="pct"/>
            <w:vMerge w:val="restar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Основное мероприятие «Ликвидация ветхого и аварийного жилищного фонда»</w:t>
            </w: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Всего, в т.ч.:</w:t>
            </w:r>
          </w:p>
        </w:tc>
        <w:tc>
          <w:tcPr>
            <w:tcW w:w="519" w:type="pct"/>
            <w:vAlign w:val="center"/>
          </w:tcPr>
          <w:p w:rsidR="00850E83" w:rsidRPr="00850E83" w:rsidRDefault="0074308A" w:rsidP="008446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55 739 336,67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11 387 075,06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b/>
                <w:color w:val="000000"/>
                <w:sz w:val="24"/>
                <w:szCs w:val="24"/>
              </w:rPr>
              <w:t>315 000,00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50E83">
              <w:rPr>
                <w:b/>
                <w:color w:val="000000"/>
                <w:sz w:val="24"/>
                <w:szCs w:val="24"/>
              </w:rPr>
              <w:t>315 000,00</w:t>
            </w:r>
          </w:p>
        </w:tc>
        <w:tc>
          <w:tcPr>
            <w:tcW w:w="558" w:type="pct"/>
            <w:vAlign w:val="center"/>
          </w:tcPr>
          <w:p w:rsidR="00850E83" w:rsidRPr="00850E83" w:rsidRDefault="005B3EF4" w:rsidP="008446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67 756 411,73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58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519" w:type="pct"/>
            <w:vAlign w:val="center"/>
          </w:tcPr>
          <w:p w:rsidR="00850E83" w:rsidRPr="00850E83" w:rsidRDefault="0074308A" w:rsidP="008446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42 263 691,72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58" w:type="pct"/>
            <w:vAlign w:val="center"/>
          </w:tcPr>
          <w:p w:rsidR="00850E83" w:rsidRPr="00850E83" w:rsidRDefault="0074308A" w:rsidP="008446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42 263 691,72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19" w:type="pct"/>
            <w:vAlign w:val="center"/>
          </w:tcPr>
          <w:p w:rsidR="00850E83" w:rsidRPr="00850E83" w:rsidRDefault="0074308A" w:rsidP="008446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13 475 644,95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11 387 075,06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315 000,00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315 000,00</w:t>
            </w:r>
          </w:p>
        </w:tc>
        <w:tc>
          <w:tcPr>
            <w:tcW w:w="558" w:type="pct"/>
            <w:vAlign w:val="center"/>
          </w:tcPr>
          <w:p w:rsidR="00850E83" w:rsidRPr="00850E83" w:rsidRDefault="0074308A" w:rsidP="008446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25 492 720,01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58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50E83" w:rsidRPr="00850E83" w:rsidTr="00844651">
        <w:tc>
          <w:tcPr>
            <w:tcW w:w="1357" w:type="pct"/>
            <w:vMerge w:val="restart"/>
          </w:tcPr>
          <w:p w:rsidR="00850E83" w:rsidRPr="00850E83" w:rsidRDefault="00850E83" w:rsidP="00844651">
            <w:pPr>
              <w:spacing w:line="260" w:lineRule="exact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Мероприятие 1</w:t>
            </w:r>
          </w:p>
          <w:p w:rsidR="00850E83" w:rsidRPr="00850E83" w:rsidRDefault="00850E83" w:rsidP="00844651">
            <w:pPr>
              <w:spacing w:line="260" w:lineRule="exact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 xml:space="preserve">«Расселение многоквартирных домов, признанных аварийными после 1 января 2017 года, в целях </w:t>
            </w:r>
            <w:r w:rsidRPr="00850E83">
              <w:rPr>
                <w:sz w:val="24"/>
                <w:szCs w:val="24"/>
              </w:rPr>
              <w:lastRenderedPageBreak/>
              <w:t>предотвращения чрезвычайных ситуаций»</w:t>
            </w: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lastRenderedPageBreak/>
              <w:t>Всего, в т.ч.:</w:t>
            </w:r>
          </w:p>
        </w:tc>
        <w:tc>
          <w:tcPr>
            <w:tcW w:w="519" w:type="pct"/>
          </w:tcPr>
          <w:p w:rsidR="00850E83" w:rsidRPr="00850E83" w:rsidRDefault="0074308A" w:rsidP="008446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55 732 136,67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11 023 075,06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74308A" w:rsidP="008446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66 755 211,73</w:t>
            </w:r>
          </w:p>
        </w:tc>
      </w:tr>
      <w:tr w:rsidR="00850E83" w:rsidRPr="00850E83" w:rsidTr="00844651">
        <w:trPr>
          <w:trHeight w:val="128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rPr>
          <w:trHeight w:val="118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519" w:type="pct"/>
            <w:vAlign w:val="center"/>
          </w:tcPr>
          <w:p w:rsidR="00850E83" w:rsidRPr="00850E83" w:rsidRDefault="0074308A" w:rsidP="008446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42 263 691,72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9" w:type="pct"/>
            <w:vAlign w:val="center"/>
          </w:tcPr>
          <w:p w:rsidR="00850E83" w:rsidRPr="00850E83" w:rsidRDefault="00850E83" w:rsidP="00844651">
            <w:pPr>
              <w:jc w:val="center"/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74308A" w:rsidP="00844651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42 263 691,72</w:t>
            </w:r>
          </w:p>
        </w:tc>
      </w:tr>
      <w:tr w:rsidR="00850E83" w:rsidRPr="00850E83" w:rsidTr="00844651">
        <w:trPr>
          <w:trHeight w:val="107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19" w:type="pct"/>
          </w:tcPr>
          <w:p w:rsidR="00850E83" w:rsidRPr="00850E83" w:rsidRDefault="0074308A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13 468 444,95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11 023 075,06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74308A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24 491 520,01</w:t>
            </w:r>
          </w:p>
        </w:tc>
      </w:tr>
      <w:tr w:rsidR="00850E83" w:rsidRPr="00850E83" w:rsidTr="00844651">
        <w:trPr>
          <w:trHeight w:val="395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c>
          <w:tcPr>
            <w:tcW w:w="1357" w:type="pct"/>
            <w:vMerge w:val="restar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lastRenderedPageBreak/>
              <w:t>Мероприятие 2</w:t>
            </w:r>
          </w:p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«П</w:t>
            </w:r>
            <w:r w:rsidRPr="00850E83">
              <w:rPr>
                <w:color w:val="000000"/>
                <w:sz w:val="24"/>
                <w:szCs w:val="24"/>
              </w:rPr>
              <w:t>риобретение в муниципальную собственность Александровского муниципального округа благоустроенных жилых помещений в целях исполнения вступивших в силу судебных решений</w:t>
            </w:r>
            <w:r w:rsidRPr="00850E83">
              <w:rPr>
                <w:sz w:val="24"/>
                <w:szCs w:val="24"/>
              </w:rPr>
              <w:t>»</w:t>
            </w: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Всего, в т.ч.: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0,0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rPr>
          <w:trHeight w:val="251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Внебюджетные источники</w:t>
            </w:r>
          </w:p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c>
          <w:tcPr>
            <w:tcW w:w="1357" w:type="pct"/>
            <w:vMerge w:val="restar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Мероприятие 3</w:t>
            </w:r>
          </w:p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bCs/>
                <w:sz w:val="24"/>
                <w:szCs w:val="24"/>
              </w:rPr>
              <w:t>«</w:t>
            </w:r>
            <w:r w:rsidRPr="00850E83">
              <w:rPr>
                <w:sz w:val="24"/>
                <w:szCs w:val="24"/>
              </w:rPr>
              <w:t xml:space="preserve">Выполнение технического обследования </w:t>
            </w:r>
            <w:r w:rsidRPr="00850E83">
              <w:rPr>
                <w:sz w:val="24"/>
                <w:szCs w:val="24"/>
              </w:rPr>
              <w:br/>
              <w:t xml:space="preserve">и заключения </w:t>
            </w:r>
            <w:r w:rsidRPr="00850E83">
              <w:rPr>
                <w:rFonts w:eastAsia="Calibri"/>
                <w:sz w:val="24"/>
                <w:szCs w:val="24"/>
              </w:rPr>
              <w:t>специализированной организации по обследованию технического состояния многоквартирных домов»</w:t>
            </w: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Всего, в т.ч.:</w:t>
            </w:r>
          </w:p>
        </w:tc>
        <w:tc>
          <w:tcPr>
            <w:tcW w:w="519" w:type="pct"/>
          </w:tcPr>
          <w:p w:rsidR="00850E83" w:rsidRPr="00850E83" w:rsidRDefault="00D47453" w:rsidP="008446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315 000,00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315 000,00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315 000,00</w:t>
            </w:r>
          </w:p>
        </w:tc>
        <w:tc>
          <w:tcPr>
            <w:tcW w:w="558" w:type="pct"/>
          </w:tcPr>
          <w:p w:rsidR="00850E83" w:rsidRPr="00850E83" w:rsidRDefault="00D47453" w:rsidP="008446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945 00</w:t>
            </w:r>
            <w:r w:rsidR="00850E83" w:rsidRPr="00850E83">
              <w:rPr>
                <w:b/>
                <w:sz w:val="24"/>
                <w:szCs w:val="24"/>
              </w:rPr>
              <w:t>0,00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19" w:type="pct"/>
          </w:tcPr>
          <w:p w:rsidR="00850E83" w:rsidRPr="00850E83" w:rsidRDefault="00D47453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315 000,00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315 000,00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315 000,00</w:t>
            </w:r>
          </w:p>
        </w:tc>
        <w:tc>
          <w:tcPr>
            <w:tcW w:w="558" w:type="pct"/>
          </w:tcPr>
          <w:p w:rsidR="00850E83" w:rsidRPr="00850E83" w:rsidRDefault="00D47453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945 00</w:t>
            </w:r>
            <w:r w:rsidR="00850E83" w:rsidRPr="00850E83">
              <w:rPr>
                <w:sz w:val="24"/>
                <w:szCs w:val="24"/>
              </w:rPr>
              <w:t>0,00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Внебюджетные источники</w:t>
            </w:r>
          </w:p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c>
          <w:tcPr>
            <w:tcW w:w="1357" w:type="pct"/>
            <w:vMerge w:val="restar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Мероприятие 4</w:t>
            </w:r>
          </w:p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«Размещение</w:t>
            </w:r>
            <w:r w:rsidRPr="00850E83">
              <w:rPr>
                <w:sz w:val="24"/>
                <w:szCs w:val="24"/>
              </w:rPr>
              <w:t xml:space="preserve"> информационных щитов (табличек) на многоквартирных домах, признанных аварийными и подлежащих расселению»</w:t>
            </w: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Всего, в т.ч.:</w:t>
            </w:r>
          </w:p>
        </w:tc>
        <w:tc>
          <w:tcPr>
            <w:tcW w:w="519" w:type="pct"/>
          </w:tcPr>
          <w:p w:rsidR="00850E83" w:rsidRPr="00850E83" w:rsidRDefault="00D47453" w:rsidP="008446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7 200,00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49 000,00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D47453" w:rsidP="008446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56 2</w:t>
            </w:r>
            <w:r w:rsidR="00850E83" w:rsidRPr="00850E83">
              <w:rPr>
                <w:b/>
                <w:sz w:val="24"/>
                <w:szCs w:val="24"/>
              </w:rPr>
              <w:t>00,00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19" w:type="pct"/>
          </w:tcPr>
          <w:p w:rsidR="00850E83" w:rsidRPr="00850E83" w:rsidRDefault="00D47453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7 200,00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49 000,00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D47453" w:rsidP="00844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56 2</w:t>
            </w:r>
            <w:r w:rsidR="00850E83" w:rsidRPr="00850E83">
              <w:rPr>
                <w:sz w:val="24"/>
                <w:szCs w:val="24"/>
              </w:rPr>
              <w:t>00,00</w:t>
            </w:r>
          </w:p>
        </w:tc>
      </w:tr>
      <w:tr w:rsidR="00850E83" w:rsidRPr="00850E83" w:rsidTr="00844651"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rPr>
          <w:trHeight w:val="225"/>
        </w:trPr>
        <w:tc>
          <w:tcPr>
            <w:tcW w:w="1357" w:type="pct"/>
            <w:vMerge w:val="restar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Подпрограмма 3 «Переселение жителей Александровского муниципального округа в целях создания условий для их комфортного проживания»</w:t>
            </w: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Всего, в т.ч.: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7 221 292,00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20 824 715,10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28 046 007,10</w:t>
            </w:r>
          </w:p>
        </w:tc>
      </w:tr>
      <w:tr w:rsidR="00850E83" w:rsidRPr="00850E83" w:rsidTr="00844651">
        <w:trPr>
          <w:trHeight w:val="225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rPr>
          <w:trHeight w:val="195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6 860 227,40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19 783 479,31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26 643 706,71</w:t>
            </w:r>
          </w:p>
        </w:tc>
      </w:tr>
      <w:tr w:rsidR="00850E83" w:rsidRPr="00850E83" w:rsidTr="00844651">
        <w:trPr>
          <w:trHeight w:val="240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361 064,60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1 041 235,79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1 402 300,39</w:t>
            </w:r>
          </w:p>
        </w:tc>
      </w:tr>
      <w:tr w:rsidR="00850E83" w:rsidRPr="00850E83" w:rsidTr="00844651">
        <w:trPr>
          <w:trHeight w:val="180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rPr>
          <w:trHeight w:val="180"/>
        </w:trPr>
        <w:tc>
          <w:tcPr>
            <w:tcW w:w="1357" w:type="pct"/>
            <w:vMerge w:val="restar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Основное мероприятие</w:t>
            </w:r>
          </w:p>
          <w:p w:rsidR="00850E83" w:rsidRPr="00850E83" w:rsidRDefault="00850E83" w:rsidP="00844651">
            <w:pPr>
              <w:rPr>
                <w:b/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«Переселение жителей из труднодоступных, отдаленных и малочисленных населенных пунктов»</w:t>
            </w: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Всего, в т.ч.: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7 221 292,00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20 824 715,10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28 046 007,10</w:t>
            </w:r>
          </w:p>
        </w:tc>
      </w:tr>
      <w:tr w:rsidR="00850E83" w:rsidRPr="00850E83" w:rsidTr="00844651">
        <w:trPr>
          <w:trHeight w:val="180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rPr>
          <w:trHeight w:val="180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6 860 227,40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19 783 479,31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26 643 706,71</w:t>
            </w:r>
          </w:p>
        </w:tc>
      </w:tr>
      <w:tr w:rsidR="00850E83" w:rsidRPr="00850E83" w:rsidTr="00844651">
        <w:trPr>
          <w:trHeight w:val="180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361 064,60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1 041 235,79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1 402 300,39</w:t>
            </w:r>
          </w:p>
        </w:tc>
      </w:tr>
      <w:tr w:rsidR="00850E83" w:rsidRPr="00850E83" w:rsidTr="00844651">
        <w:trPr>
          <w:trHeight w:val="180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 xml:space="preserve">Внебюджетные </w:t>
            </w:r>
            <w:r w:rsidRPr="00850E83">
              <w:rPr>
                <w:sz w:val="24"/>
                <w:szCs w:val="24"/>
              </w:rPr>
              <w:lastRenderedPageBreak/>
              <w:t>источники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lastRenderedPageBreak/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rPr>
          <w:trHeight w:val="216"/>
        </w:trPr>
        <w:tc>
          <w:tcPr>
            <w:tcW w:w="1357" w:type="pct"/>
            <w:vMerge w:val="restar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lastRenderedPageBreak/>
              <w:t>Мероприятие 1</w:t>
            </w:r>
          </w:p>
          <w:p w:rsidR="00850E83" w:rsidRPr="00850E83" w:rsidRDefault="00850E83" w:rsidP="00844651">
            <w:pPr>
              <w:rPr>
                <w:b/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«Переселение жителей из труднодоступного, отдаленного и малочисленного населенного пункта – п. Сухая»</w:t>
            </w: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Всего, в т.ч.: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7 221 292,00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7 221 292,00</w:t>
            </w:r>
          </w:p>
        </w:tc>
      </w:tr>
      <w:tr w:rsidR="00850E83" w:rsidRPr="00850E83" w:rsidTr="00844651">
        <w:trPr>
          <w:trHeight w:val="257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rPr>
          <w:trHeight w:val="106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6 860 227,40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6 860 227,40</w:t>
            </w:r>
          </w:p>
        </w:tc>
      </w:tr>
      <w:tr w:rsidR="00850E83" w:rsidRPr="00850E83" w:rsidTr="00844651">
        <w:trPr>
          <w:trHeight w:val="223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361 064,60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361 064,60</w:t>
            </w:r>
          </w:p>
        </w:tc>
      </w:tr>
      <w:tr w:rsidR="00850E83" w:rsidRPr="00850E83" w:rsidTr="00844651">
        <w:trPr>
          <w:trHeight w:val="242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rPr>
          <w:trHeight w:val="242"/>
        </w:trPr>
        <w:tc>
          <w:tcPr>
            <w:tcW w:w="1357" w:type="pct"/>
            <w:vMerge w:val="restar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Мероприятие 2</w:t>
            </w:r>
          </w:p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«Переселение жителей из труднодоступного, отдаленного и малочисленного населенного пункта –</w:t>
            </w:r>
            <w:r>
              <w:rPr>
                <w:sz w:val="24"/>
                <w:szCs w:val="24"/>
              </w:rPr>
              <w:t xml:space="preserve"> </w:t>
            </w:r>
            <w:r w:rsidRPr="00850E83">
              <w:rPr>
                <w:sz w:val="24"/>
                <w:szCs w:val="24"/>
              </w:rPr>
              <w:t>п. Талый»</w:t>
            </w: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Всего, в т.ч.: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7 422 118,20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7 422 118,20</w:t>
            </w:r>
          </w:p>
        </w:tc>
      </w:tr>
      <w:tr w:rsidR="00850E83" w:rsidRPr="00850E83" w:rsidTr="00844651">
        <w:trPr>
          <w:trHeight w:val="242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rPr>
          <w:trHeight w:val="242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7 051 012,27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7 051 012,27</w:t>
            </w:r>
          </w:p>
        </w:tc>
      </w:tr>
      <w:tr w:rsidR="00850E83" w:rsidRPr="00850E83" w:rsidTr="00844651">
        <w:trPr>
          <w:trHeight w:val="242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371 105,93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371 105,93</w:t>
            </w:r>
          </w:p>
        </w:tc>
      </w:tr>
      <w:tr w:rsidR="00850E83" w:rsidRPr="00850E83" w:rsidTr="00844651">
        <w:trPr>
          <w:trHeight w:val="242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rPr>
          <w:trHeight w:val="242"/>
        </w:trPr>
        <w:tc>
          <w:tcPr>
            <w:tcW w:w="1357" w:type="pct"/>
            <w:vMerge w:val="restart"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Мероприятие 3</w:t>
            </w:r>
          </w:p>
          <w:p w:rsidR="00850E83" w:rsidRPr="00850E83" w:rsidRDefault="00850E83" w:rsidP="00844651">
            <w:pPr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«Переселение жителей из труднодоступного, отдаленного и малочисленного населенного пункта –</w:t>
            </w:r>
            <w:r>
              <w:rPr>
                <w:sz w:val="24"/>
                <w:szCs w:val="24"/>
              </w:rPr>
              <w:t xml:space="preserve"> </w:t>
            </w:r>
            <w:r w:rsidRPr="00850E83">
              <w:rPr>
                <w:sz w:val="24"/>
                <w:szCs w:val="24"/>
              </w:rPr>
              <w:t>п. Башмаки»</w:t>
            </w: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Всего, в т.ч.: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13 402 596,90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b/>
                <w:sz w:val="24"/>
                <w:szCs w:val="24"/>
              </w:rPr>
            </w:pPr>
            <w:r w:rsidRPr="00850E83">
              <w:rPr>
                <w:b/>
                <w:sz w:val="24"/>
                <w:szCs w:val="24"/>
              </w:rPr>
              <w:t>13 402 596,90</w:t>
            </w:r>
          </w:p>
        </w:tc>
      </w:tr>
      <w:tr w:rsidR="00850E83" w:rsidRPr="00850E83" w:rsidTr="00844651">
        <w:trPr>
          <w:trHeight w:val="242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  <w:tr w:rsidR="00850E83" w:rsidRPr="00850E83" w:rsidTr="00844651">
        <w:trPr>
          <w:trHeight w:val="242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12 732 467,04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12 732 467,04</w:t>
            </w:r>
          </w:p>
        </w:tc>
      </w:tr>
      <w:tr w:rsidR="00850E83" w:rsidRPr="00850E83" w:rsidTr="00844651">
        <w:trPr>
          <w:trHeight w:val="242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670 129,86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670 129,86</w:t>
            </w:r>
          </w:p>
        </w:tc>
      </w:tr>
      <w:tr w:rsidR="00850E83" w:rsidRPr="00850E83" w:rsidTr="00844651">
        <w:trPr>
          <w:trHeight w:val="242"/>
        </w:trPr>
        <w:tc>
          <w:tcPr>
            <w:tcW w:w="1357" w:type="pct"/>
            <w:vMerge/>
          </w:tcPr>
          <w:p w:rsidR="00850E83" w:rsidRPr="00850E83" w:rsidRDefault="00850E83" w:rsidP="00844651">
            <w:pPr>
              <w:rPr>
                <w:sz w:val="24"/>
                <w:szCs w:val="24"/>
              </w:rPr>
            </w:pPr>
          </w:p>
        </w:tc>
        <w:tc>
          <w:tcPr>
            <w:tcW w:w="981" w:type="pct"/>
          </w:tcPr>
          <w:p w:rsidR="00850E83" w:rsidRPr="00850E83" w:rsidRDefault="00850E83" w:rsidP="00844651">
            <w:pPr>
              <w:jc w:val="both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19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4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  <w:tc>
          <w:tcPr>
            <w:tcW w:w="558" w:type="pct"/>
          </w:tcPr>
          <w:p w:rsidR="00850E83" w:rsidRPr="00850E83" w:rsidRDefault="00850E83" w:rsidP="00844651">
            <w:pPr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0,0</w:t>
            </w:r>
          </w:p>
        </w:tc>
      </w:tr>
    </w:tbl>
    <w:p w:rsidR="004B5A7B" w:rsidRPr="00850E83" w:rsidRDefault="004B5A7B" w:rsidP="004B5A7B">
      <w:pPr>
        <w:jc w:val="both"/>
        <w:rPr>
          <w:sz w:val="24"/>
          <w:szCs w:val="24"/>
        </w:rPr>
      </w:pPr>
    </w:p>
    <w:p w:rsidR="00F048CD" w:rsidRDefault="00F048CD" w:rsidP="004B5A7B">
      <w:pPr>
        <w:jc w:val="both"/>
        <w:rPr>
          <w:szCs w:val="28"/>
        </w:rPr>
      </w:pPr>
    </w:p>
    <w:p w:rsidR="00F048CD" w:rsidRDefault="00F048CD" w:rsidP="004B5A7B">
      <w:pPr>
        <w:jc w:val="both"/>
        <w:rPr>
          <w:szCs w:val="28"/>
        </w:rPr>
      </w:pPr>
    </w:p>
    <w:p w:rsidR="00F048CD" w:rsidRDefault="00F048CD" w:rsidP="004B5A7B">
      <w:pPr>
        <w:jc w:val="both"/>
        <w:rPr>
          <w:szCs w:val="28"/>
        </w:rPr>
      </w:pPr>
    </w:p>
    <w:p w:rsidR="00F048CD" w:rsidRDefault="00F048CD" w:rsidP="004B5A7B">
      <w:pPr>
        <w:jc w:val="both"/>
        <w:rPr>
          <w:szCs w:val="28"/>
        </w:rPr>
      </w:pPr>
    </w:p>
    <w:p w:rsidR="00F048CD" w:rsidRDefault="00F048CD" w:rsidP="004B5A7B">
      <w:pPr>
        <w:jc w:val="both"/>
        <w:rPr>
          <w:szCs w:val="28"/>
        </w:rPr>
      </w:pPr>
    </w:p>
    <w:p w:rsidR="00F048CD" w:rsidRDefault="00F048CD" w:rsidP="004B5A7B">
      <w:pPr>
        <w:jc w:val="both"/>
        <w:rPr>
          <w:szCs w:val="28"/>
        </w:rPr>
      </w:pPr>
    </w:p>
    <w:p w:rsidR="00F048CD" w:rsidRDefault="00F048CD" w:rsidP="004B5A7B">
      <w:pPr>
        <w:jc w:val="both"/>
        <w:rPr>
          <w:szCs w:val="28"/>
        </w:rPr>
      </w:pPr>
    </w:p>
    <w:p w:rsidR="00F048CD" w:rsidRDefault="00F048CD" w:rsidP="004B5A7B">
      <w:pPr>
        <w:jc w:val="both"/>
        <w:rPr>
          <w:szCs w:val="28"/>
        </w:rPr>
      </w:pPr>
    </w:p>
    <w:p w:rsidR="00F048CD" w:rsidRDefault="00F048CD" w:rsidP="004B5A7B">
      <w:pPr>
        <w:jc w:val="both"/>
        <w:rPr>
          <w:szCs w:val="28"/>
        </w:rPr>
      </w:pPr>
    </w:p>
    <w:p w:rsidR="00F048CD" w:rsidRDefault="00F048CD" w:rsidP="004B5A7B">
      <w:pPr>
        <w:jc w:val="both"/>
        <w:rPr>
          <w:szCs w:val="28"/>
        </w:rPr>
      </w:pPr>
    </w:p>
    <w:p w:rsidR="00F048CD" w:rsidRDefault="00F048CD" w:rsidP="004B5A7B">
      <w:pPr>
        <w:jc w:val="both"/>
        <w:rPr>
          <w:szCs w:val="28"/>
        </w:rPr>
      </w:pPr>
    </w:p>
    <w:p w:rsidR="00F048CD" w:rsidRDefault="00F048CD" w:rsidP="004B5A7B">
      <w:pPr>
        <w:jc w:val="both"/>
        <w:rPr>
          <w:szCs w:val="28"/>
        </w:rPr>
      </w:pPr>
    </w:p>
    <w:p w:rsidR="00271C88" w:rsidRPr="0042297B" w:rsidRDefault="00707A73" w:rsidP="00707A73">
      <w:pPr>
        <w:pStyle w:val="ConsPlusNormal"/>
        <w:spacing w:line="34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7. </w:t>
      </w:r>
      <w:r w:rsidR="00271C88" w:rsidRPr="0042297B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271C88" w:rsidRDefault="00271C88" w:rsidP="005A2274">
      <w:pPr>
        <w:widowControl w:val="0"/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470F34">
        <w:rPr>
          <w:b/>
          <w:szCs w:val="28"/>
        </w:rPr>
        <w:t>об основных мерах правового регулирования</w:t>
      </w:r>
    </w:p>
    <w:p w:rsidR="005A2274" w:rsidRPr="00470F34" w:rsidRDefault="005A2274" w:rsidP="005A2274">
      <w:pPr>
        <w:widowControl w:val="0"/>
        <w:autoSpaceDE w:val="0"/>
        <w:autoSpaceDN w:val="0"/>
        <w:adjustRightInd w:val="0"/>
        <w:jc w:val="center"/>
        <w:outlineLvl w:val="2"/>
        <w:rPr>
          <w:b/>
          <w:szCs w:val="28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3969"/>
        <w:gridCol w:w="3686"/>
        <w:gridCol w:w="2410"/>
        <w:gridCol w:w="2126"/>
        <w:gridCol w:w="2268"/>
      </w:tblGrid>
      <w:tr w:rsidR="00271C88" w:rsidRPr="00470F34" w:rsidTr="00D4205B">
        <w:tc>
          <w:tcPr>
            <w:tcW w:w="675" w:type="dxa"/>
            <w:vAlign w:val="center"/>
          </w:tcPr>
          <w:p w:rsidR="00271C88" w:rsidRPr="00850E83" w:rsidRDefault="00271C88" w:rsidP="00961130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№ п/п</w:t>
            </w:r>
          </w:p>
        </w:tc>
        <w:tc>
          <w:tcPr>
            <w:tcW w:w="3969" w:type="dxa"/>
            <w:vAlign w:val="center"/>
          </w:tcPr>
          <w:p w:rsidR="00271C88" w:rsidRPr="00850E83" w:rsidRDefault="00271C88" w:rsidP="00961130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Вид проекта нормативного правового акта</w:t>
            </w:r>
          </w:p>
        </w:tc>
        <w:tc>
          <w:tcPr>
            <w:tcW w:w="3686" w:type="dxa"/>
            <w:vAlign w:val="center"/>
          </w:tcPr>
          <w:p w:rsidR="00271C88" w:rsidRPr="00850E83" w:rsidRDefault="00271C88" w:rsidP="0096113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Основные</w:t>
            </w:r>
          </w:p>
          <w:p w:rsidR="00271C88" w:rsidRPr="00850E83" w:rsidRDefault="00271C88" w:rsidP="0096113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положения</w:t>
            </w:r>
          </w:p>
          <w:p w:rsidR="00271C88" w:rsidRPr="00850E83" w:rsidRDefault="00271C88" w:rsidP="0096113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проекта</w:t>
            </w:r>
          </w:p>
          <w:p w:rsidR="00271C88" w:rsidRPr="00850E83" w:rsidRDefault="00271C88" w:rsidP="0096113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нормативного</w:t>
            </w:r>
          </w:p>
          <w:p w:rsidR="00271C88" w:rsidRPr="00850E83" w:rsidRDefault="00271C88" w:rsidP="00961130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правового акта</w:t>
            </w:r>
          </w:p>
        </w:tc>
        <w:tc>
          <w:tcPr>
            <w:tcW w:w="2410" w:type="dxa"/>
            <w:vAlign w:val="center"/>
          </w:tcPr>
          <w:p w:rsidR="00271C88" w:rsidRPr="00850E83" w:rsidRDefault="00271C88" w:rsidP="0096113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Ответственный</w:t>
            </w:r>
          </w:p>
          <w:p w:rsidR="00271C88" w:rsidRPr="00850E83" w:rsidRDefault="00271C88" w:rsidP="0096113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исполнитель,</w:t>
            </w:r>
          </w:p>
          <w:p w:rsidR="00271C88" w:rsidRPr="00850E83" w:rsidRDefault="00271C88" w:rsidP="00961130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соисполнитель</w:t>
            </w:r>
          </w:p>
        </w:tc>
        <w:tc>
          <w:tcPr>
            <w:tcW w:w="2126" w:type="dxa"/>
            <w:vAlign w:val="center"/>
          </w:tcPr>
          <w:p w:rsidR="00271C88" w:rsidRPr="00850E83" w:rsidRDefault="00271C88" w:rsidP="0096113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Ожидаемые</w:t>
            </w:r>
          </w:p>
          <w:p w:rsidR="00271C88" w:rsidRPr="00850E83" w:rsidRDefault="00271C88" w:rsidP="0096113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сроки</w:t>
            </w:r>
          </w:p>
          <w:p w:rsidR="00271C88" w:rsidRPr="00850E83" w:rsidRDefault="00271C88" w:rsidP="00961130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принятия</w:t>
            </w:r>
          </w:p>
        </w:tc>
        <w:tc>
          <w:tcPr>
            <w:tcW w:w="2268" w:type="dxa"/>
            <w:vAlign w:val="center"/>
          </w:tcPr>
          <w:p w:rsidR="00271C88" w:rsidRPr="00850E83" w:rsidRDefault="00271C88" w:rsidP="0096113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Основания и</w:t>
            </w:r>
          </w:p>
          <w:p w:rsidR="00271C88" w:rsidRPr="00850E83" w:rsidRDefault="00271C88" w:rsidP="0096113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цель</w:t>
            </w:r>
          </w:p>
          <w:p w:rsidR="00271C88" w:rsidRPr="00850E83" w:rsidRDefault="00271C88" w:rsidP="0096113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разработки</w:t>
            </w:r>
          </w:p>
          <w:p w:rsidR="00271C88" w:rsidRPr="00850E83" w:rsidRDefault="00271C88" w:rsidP="0096113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нормативного</w:t>
            </w:r>
          </w:p>
          <w:p w:rsidR="00271C88" w:rsidRPr="00850E83" w:rsidRDefault="00271C88" w:rsidP="00961130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правового акта</w:t>
            </w:r>
          </w:p>
        </w:tc>
      </w:tr>
      <w:tr w:rsidR="00271C88" w:rsidRPr="00470F34" w:rsidTr="00D4205B">
        <w:tc>
          <w:tcPr>
            <w:tcW w:w="675" w:type="dxa"/>
          </w:tcPr>
          <w:p w:rsidR="00271C88" w:rsidRPr="00850E83" w:rsidRDefault="00271C88" w:rsidP="00961130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271C88" w:rsidRPr="00850E83" w:rsidRDefault="00271C88" w:rsidP="00961130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271C88" w:rsidRPr="00850E83" w:rsidRDefault="00271C88" w:rsidP="00961130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271C88" w:rsidRPr="00850E83" w:rsidRDefault="00271C88" w:rsidP="00961130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271C88" w:rsidRPr="00850E83" w:rsidRDefault="00271C88" w:rsidP="00961130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271C88" w:rsidRPr="00850E83" w:rsidRDefault="00271C88" w:rsidP="00961130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850E83">
              <w:rPr>
                <w:sz w:val="24"/>
                <w:szCs w:val="24"/>
              </w:rPr>
              <w:t>6</w:t>
            </w:r>
          </w:p>
        </w:tc>
      </w:tr>
      <w:tr w:rsidR="005A2274" w:rsidRPr="00470F34" w:rsidTr="008A51A2">
        <w:tc>
          <w:tcPr>
            <w:tcW w:w="15134" w:type="dxa"/>
            <w:gridSpan w:val="6"/>
          </w:tcPr>
          <w:p w:rsidR="005A2274" w:rsidRPr="00470F34" w:rsidRDefault="005A2274" w:rsidP="00961130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Cs w:val="28"/>
              </w:rPr>
            </w:pPr>
            <w:r w:rsidRPr="003B1963">
              <w:rPr>
                <w:b/>
                <w:sz w:val="24"/>
                <w:szCs w:val="24"/>
              </w:rPr>
              <w:t>Подпрограмма</w:t>
            </w:r>
            <w:r w:rsidR="009B00A8">
              <w:rPr>
                <w:b/>
                <w:sz w:val="24"/>
                <w:szCs w:val="24"/>
              </w:rPr>
              <w:t xml:space="preserve"> 1</w:t>
            </w:r>
            <w:r w:rsidRPr="003B1963">
              <w:rPr>
                <w:b/>
                <w:sz w:val="24"/>
                <w:szCs w:val="24"/>
              </w:rPr>
              <w:t xml:space="preserve"> «</w:t>
            </w:r>
            <w:r w:rsidRPr="003B1963">
              <w:rPr>
                <w:b/>
                <w:bCs/>
                <w:sz w:val="24"/>
                <w:szCs w:val="24"/>
              </w:rPr>
              <w:t>Переселение граждан Александровского муниципального округа из аварийного жилищного фонда</w:t>
            </w:r>
            <w:r w:rsidRPr="003B1963">
              <w:rPr>
                <w:b/>
                <w:sz w:val="24"/>
                <w:szCs w:val="24"/>
              </w:rPr>
              <w:t>»</w:t>
            </w:r>
          </w:p>
        </w:tc>
      </w:tr>
      <w:tr w:rsidR="00B17E52" w:rsidRPr="00470F34" w:rsidTr="00D4205B">
        <w:tc>
          <w:tcPr>
            <w:tcW w:w="675" w:type="dxa"/>
          </w:tcPr>
          <w:p w:rsidR="00B17E52" w:rsidRPr="00D4593C" w:rsidRDefault="00B17E52" w:rsidP="00961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B17E52" w:rsidRPr="00E1343A" w:rsidRDefault="00850E83" w:rsidP="00A606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«Федеральный проект «Жилье» в рамках национального проекта «Инфраструктура для жизни»</w:t>
            </w:r>
          </w:p>
        </w:tc>
        <w:tc>
          <w:tcPr>
            <w:tcW w:w="3686" w:type="dxa"/>
          </w:tcPr>
          <w:p w:rsidR="00B17E52" w:rsidRPr="00E1343A" w:rsidRDefault="00E1343A" w:rsidP="00961130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  <w:r w:rsidRPr="00E1343A">
              <w:rPr>
                <w:sz w:val="24"/>
                <w:szCs w:val="24"/>
              </w:rPr>
              <w:t>Расходные обязательства бюджета Александровско</w:t>
            </w:r>
            <w:r w:rsidR="005A2274">
              <w:rPr>
                <w:sz w:val="24"/>
                <w:szCs w:val="24"/>
              </w:rPr>
              <w:t>г</w:t>
            </w:r>
            <w:r w:rsidR="00850E83">
              <w:rPr>
                <w:sz w:val="24"/>
                <w:szCs w:val="24"/>
              </w:rPr>
              <w:t>о муниципального округа на 2026 и плановый период 2027-2028</w:t>
            </w:r>
            <w:r w:rsidR="00FA1AD5">
              <w:rPr>
                <w:sz w:val="24"/>
                <w:szCs w:val="24"/>
              </w:rPr>
              <w:t xml:space="preserve"> г</w:t>
            </w:r>
            <w:r w:rsidRPr="00E1343A">
              <w:rPr>
                <w:sz w:val="24"/>
                <w:szCs w:val="24"/>
              </w:rPr>
              <w:t xml:space="preserve">г. на реализацию мероприятий </w:t>
            </w:r>
            <w:r w:rsidR="00FA1AD5">
              <w:rPr>
                <w:sz w:val="24"/>
                <w:szCs w:val="24"/>
              </w:rPr>
              <w:t>под</w:t>
            </w:r>
            <w:r w:rsidRPr="00E1343A">
              <w:rPr>
                <w:sz w:val="24"/>
                <w:szCs w:val="24"/>
              </w:rPr>
              <w:t>программы</w:t>
            </w:r>
          </w:p>
        </w:tc>
        <w:tc>
          <w:tcPr>
            <w:tcW w:w="2410" w:type="dxa"/>
          </w:tcPr>
          <w:p w:rsidR="00E1343A" w:rsidRPr="00E1343A" w:rsidRDefault="00E1343A" w:rsidP="00E134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343A">
              <w:rPr>
                <w:rFonts w:ascii="Times New Roman" w:hAnsi="Times New Roman" w:cs="Times New Roman"/>
                <w:sz w:val="24"/>
                <w:szCs w:val="24"/>
              </w:rPr>
              <w:t>Отдел по жилищным отношениям</w:t>
            </w:r>
          </w:p>
          <w:p w:rsidR="00B17E52" w:rsidRPr="00E1343A" w:rsidRDefault="00B17E52" w:rsidP="00961130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769C6" w:rsidRDefault="00850E83" w:rsidP="00E1343A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01.01.2026</w:t>
            </w:r>
            <w:r w:rsidR="005769C6">
              <w:rPr>
                <w:sz w:val="24"/>
                <w:szCs w:val="24"/>
              </w:rPr>
              <w:t xml:space="preserve"> </w:t>
            </w:r>
          </w:p>
          <w:p w:rsidR="00B17E52" w:rsidRPr="00E1343A" w:rsidRDefault="005769C6" w:rsidP="00E1343A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31.12.202</w:t>
            </w:r>
            <w:r w:rsidR="00850E83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B17E52" w:rsidRPr="00E1343A" w:rsidRDefault="002A1957" w:rsidP="00EB27D0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п</w:t>
            </w:r>
            <w:r w:rsidR="00EB27D0">
              <w:rPr>
                <w:sz w:val="24"/>
                <w:szCs w:val="24"/>
              </w:rPr>
              <w:t>одпрограммы 1</w:t>
            </w:r>
          </w:p>
        </w:tc>
      </w:tr>
      <w:tr w:rsidR="00FA1AD5" w:rsidRPr="00470F34" w:rsidTr="008A51A2">
        <w:tc>
          <w:tcPr>
            <w:tcW w:w="15134" w:type="dxa"/>
            <w:gridSpan w:val="6"/>
          </w:tcPr>
          <w:p w:rsidR="00FA1AD5" w:rsidRDefault="00FA1AD5" w:rsidP="00FA1AD5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54071">
              <w:rPr>
                <w:b/>
                <w:sz w:val="24"/>
                <w:szCs w:val="24"/>
              </w:rPr>
              <w:t>Подпрограмма</w:t>
            </w:r>
            <w:r w:rsidR="009B00A8">
              <w:rPr>
                <w:b/>
                <w:sz w:val="24"/>
                <w:szCs w:val="24"/>
              </w:rPr>
              <w:t xml:space="preserve"> 2</w:t>
            </w:r>
            <w:r w:rsidRPr="00054071">
              <w:rPr>
                <w:b/>
                <w:sz w:val="24"/>
                <w:szCs w:val="24"/>
              </w:rPr>
              <w:t xml:space="preserve"> «</w:t>
            </w:r>
            <w:r w:rsidRPr="00054071">
              <w:rPr>
                <w:b/>
                <w:bCs/>
                <w:color w:val="000000"/>
                <w:sz w:val="24"/>
                <w:szCs w:val="24"/>
              </w:rPr>
              <w:t>Ликвидация ветхого и аварийного жилищного фонда в Александровском муниципальном округе</w:t>
            </w:r>
            <w:r w:rsidRPr="00054071">
              <w:rPr>
                <w:b/>
                <w:sz w:val="24"/>
                <w:szCs w:val="24"/>
              </w:rPr>
              <w:t>»</w:t>
            </w:r>
          </w:p>
        </w:tc>
      </w:tr>
      <w:tr w:rsidR="005A2274" w:rsidRPr="00470F34" w:rsidTr="00D4205B">
        <w:tc>
          <w:tcPr>
            <w:tcW w:w="675" w:type="dxa"/>
          </w:tcPr>
          <w:p w:rsidR="005A2274" w:rsidRDefault="005A2274" w:rsidP="00961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FA1AD5" w:rsidRPr="003B1963" w:rsidRDefault="00A60620" w:rsidP="00FA1AD5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</w:t>
            </w:r>
          </w:p>
          <w:p w:rsidR="00FA1AD5" w:rsidRPr="003B1963" w:rsidRDefault="00FA1AD5" w:rsidP="00FA1AD5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4"/>
                <w:szCs w:val="24"/>
              </w:rPr>
            </w:pPr>
            <w:r w:rsidRPr="003B1963">
              <w:rPr>
                <w:sz w:val="24"/>
                <w:szCs w:val="24"/>
                <w:lang w:eastAsia="ru-RU"/>
              </w:rPr>
              <w:t>«</w:t>
            </w:r>
            <w:r w:rsidR="00A60620">
              <w:rPr>
                <w:sz w:val="24"/>
                <w:szCs w:val="24"/>
              </w:rPr>
              <w:t>Ликвидация ветхого и аварийного жилищного фонда</w:t>
            </w:r>
            <w:r w:rsidRPr="003B1963">
              <w:rPr>
                <w:sz w:val="24"/>
                <w:szCs w:val="24"/>
              </w:rPr>
              <w:t>»</w:t>
            </w:r>
          </w:p>
          <w:p w:rsidR="005A2274" w:rsidRPr="00EA4F4B" w:rsidRDefault="005A2274" w:rsidP="005A2274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5A2274" w:rsidRPr="00E1343A" w:rsidRDefault="00850E83" w:rsidP="00961130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  <w:r w:rsidRPr="00E1343A">
              <w:rPr>
                <w:sz w:val="24"/>
                <w:szCs w:val="24"/>
              </w:rPr>
              <w:t>Расходные обязательства бюджета Александровско</w:t>
            </w:r>
            <w:r>
              <w:rPr>
                <w:sz w:val="24"/>
                <w:szCs w:val="24"/>
              </w:rPr>
              <w:t>го муниципального округа на 2026 и плановый период 2027-2028 г</w:t>
            </w:r>
            <w:r w:rsidRPr="00E1343A">
              <w:rPr>
                <w:sz w:val="24"/>
                <w:szCs w:val="24"/>
              </w:rPr>
              <w:t xml:space="preserve">г. на реализацию мероприятий </w:t>
            </w:r>
            <w:r>
              <w:rPr>
                <w:sz w:val="24"/>
                <w:szCs w:val="24"/>
              </w:rPr>
              <w:t>под</w:t>
            </w:r>
            <w:r w:rsidRPr="00E1343A">
              <w:rPr>
                <w:sz w:val="24"/>
                <w:szCs w:val="24"/>
              </w:rPr>
              <w:t>программы</w:t>
            </w:r>
          </w:p>
        </w:tc>
        <w:tc>
          <w:tcPr>
            <w:tcW w:w="2410" w:type="dxa"/>
          </w:tcPr>
          <w:p w:rsidR="00FA1AD5" w:rsidRPr="00E1343A" w:rsidRDefault="00FA1AD5" w:rsidP="00FA1A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343A">
              <w:rPr>
                <w:rFonts w:ascii="Times New Roman" w:hAnsi="Times New Roman" w:cs="Times New Roman"/>
                <w:sz w:val="24"/>
                <w:szCs w:val="24"/>
              </w:rPr>
              <w:t>Отдел по жилищным отношениям</w:t>
            </w:r>
          </w:p>
          <w:p w:rsidR="005A2274" w:rsidRPr="00E1343A" w:rsidRDefault="005A2274" w:rsidP="00E134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50E83" w:rsidRDefault="00850E83" w:rsidP="00850E83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01.01.2026 </w:t>
            </w:r>
          </w:p>
          <w:p w:rsidR="005A2274" w:rsidRDefault="00850E83" w:rsidP="00850E83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31.12.2026</w:t>
            </w:r>
          </w:p>
        </w:tc>
        <w:tc>
          <w:tcPr>
            <w:tcW w:w="2268" w:type="dxa"/>
          </w:tcPr>
          <w:p w:rsidR="005A2274" w:rsidRDefault="00FA1AD5" w:rsidP="00961130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п</w:t>
            </w:r>
            <w:r w:rsidR="00EB27D0">
              <w:rPr>
                <w:sz w:val="24"/>
                <w:szCs w:val="24"/>
              </w:rPr>
              <w:t>одпрограммы 2</w:t>
            </w:r>
          </w:p>
        </w:tc>
      </w:tr>
      <w:tr w:rsidR="00FA1AD5" w:rsidRPr="00470F34" w:rsidTr="008A51A2">
        <w:tc>
          <w:tcPr>
            <w:tcW w:w="15134" w:type="dxa"/>
            <w:gridSpan w:val="6"/>
          </w:tcPr>
          <w:p w:rsidR="00FA1AD5" w:rsidRDefault="00FA1AD5" w:rsidP="00FA1AD5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BE3D1B">
              <w:rPr>
                <w:b/>
                <w:sz w:val="24"/>
                <w:szCs w:val="24"/>
              </w:rPr>
              <w:t>Подпрограмма</w:t>
            </w:r>
            <w:r w:rsidR="009B00A8">
              <w:rPr>
                <w:b/>
                <w:sz w:val="24"/>
                <w:szCs w:val="24"/>
              </w:rPr>
              <w:t xml:space="preserve"> 3</w:t>
            </w:r>
            <w:r w:rsidRPr="00BE3D1B">
              <w:rPr>
                <w:b/>
                <w:sz w:val="24"/>
                <w:szCs w:val="24"/>
              </w:rPr>
              <w:t xml:space="preserve"> «Переселение жителей Александровского муниципального округа в целях создания условий для их комфортного проживания»</w:t>
            </w:r>
          </w:p>
        </w:tc>
      </w:tr>
      <w:tr w:rsidR="00F32A14" w:rsidRPr="00470F34" w:rsidTr="00D4205B">
        <w:tc>
          <w:tcPr>
            <w:tcW w:w="675" w:type="dxa"/>
          </w:tcPr>
          <w:p w:rsidR="00F32A14" w:rsidRPr="00FA1AD5" w:rsidRDefault="00FA1AD5" w:rsidP="00961130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FA1AD5"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FA1AD5" w:rsidRPr="00124256" w:rsidRDefault="00A60620" w:rsidP="00FA1A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</w:t>
            </w:r>
          </w:p>
          <w:p w:rsidR="00F32A14" w:rsidRPr="00470F34" w:rsidRDefault="00FA1AD5" w:rsidP="00A60620">
            <w:pPr>
              <w:widowControl w:val="0"/>
              <w:autoSpaceDE w:val="0"/>
              <w:autoSpaceDN w:val="0"/>
              <w:spacing w:line="280" w:lineRule="exact"/>
              <w:rPr>
                <w:szCs w:val="28"/>
              </w:rPr>
            </w:pPr>
            <w:r w:rsidRPr="00124256">
              <w:rPr>
                <w:sz w:val="24"/>
                <w:szCs w:val="24"/>
              </w:rPr>
              <w:t>«</w:t>
            </w:r>
            <w:r w:rsidR="00A60620">
              <w:rPr>
                <w:sz w:val="24"/>
                <w:szCs w:val="24"/>
              </w:rPr>
              <w:t>Переселение</w:t>
            </w:r>
            <w:r w:rsidRPr="00124256">
              <w:rPr>
                <w:sz w:val="24"/>
                <w:szCs w:val="24"/>
              </w:rPr>
              <w:t xml:space="preserve"> </w:t>
            </w:r>
            <w:r w:rsidR="009B00A8">
              <w:rPr>
                <w:sz w:val="24"/>
                <w:szCs w:val="24"/>
                <w:lang w:eastAsia="ru-RU"/>
              </w:rPr>
              <w:t>жителей из труднодоступных, отдаленных</w:t>
            </w:r>
            <w:r w:rsidRPr="00124256">
              <w:rPr>
                <w:sz w:val="24"/>
                <w:szCs w:val="24"/>
                <w:lang w:eastAsia="ru-RU"/>
              </w:rPr>
              <w:t xml:space="preserve"> и </w:t>
            </w:r>
            <w:r w:rsidR="009B00A8">
              <w:rPr>
                <w:sz w:val="24"/>
                <w:szCs w:val="24"/>
                <w:lang w:eastAsia="ru-RU"/>
              </w:rPr>
              <w:t>малочисленных населенных пунктов</w:t>
            </w:r>
            <w:r w:rsidRPr="0012425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686" w:type="dxa"/>
          </w:tcPr>
          <w:p w:rsidR="00F32A14" w:rsidRPr="00E1343A" w:rsidRDefault="00850E83" w:rsidP="00961130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  <w:r w:rsidRPr="00E1343A">
              <w:rPr>
                <w:sz w:val="24"/>
                <w:szCs w:val="24"/>
              </w:rPr>
              <w:t>Расходные обязательства бюджета Александровско</w:t>
            </w:r>
            <w:r>
              <w:rPr>
                <w:sz w:val="24"/>
                <w:szCs w:val="24"/>
              </w:rPr>
              <w:t>го муниципального округа на 2026 и плановый период 2027-2028 г</w:t>
            </w:r>
            <w:r w:rsidRPr="00E1343A">
              <w:rPr>
                <w:sz w:val="24"/>
                <w:szCs w:val="24"/>
              </w:rPr>
              <w:t xml:space="preserve">г. на реализацию мероприятий </w:t>
            </w:r>
            <w:r>
              <w:rPr>
                <w:sz w:val="24"/>
                <w:szCs w:val="24"/>
              </w:rPr>
              <w:t>под</w:t>
            </w:r>
            <w:r w:rsidRPr="00E1343A">
              <w:rPr>
                <w:sz w:val="24"/>
                <w:szCs w:val="24"/>
              </w:rPr>
              <w:t>программы</w:t>
            </w:r>
          </w:p>
        </w:tc>
        <w:tc>
          <w:tcPr>
            <w:tcW w:w="2410" w:type="dxa"/>
          </w:tcPr>
          <w:p w:rsidR="00F32A14" w:rsidRPr="00E1343A" w:rsidRDefault="00F32A14" w:rsidP="00961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343A">
              <w:rPr>
                <w:rFonts w:ascii="Times New Roman" w:hAnsi="Times New Roman" w:cs="Times New Roman"/>
                <w:sz w:val="24"/>
                <w:szCs w:val="24"/>
              </w:rPr>
              <w:t>Отдел по жилищным отношениям</w:t>
            </w:r>
          </w:p>
          <w:p w:rsidR="00F32A14" w:rsidRPr="00E1343A" w:rsidRDefault="00F32A14" w:rsidP="00961130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850E83" w:rsidRDefault="00850E83" w:rsidP="00850E83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01.01.2026 </w:t>
            </w:r>
          </w:p>
          <w:p w:rsidR="00F32A14" w:rsidRPr="00E1343A" w:rsidRDefault="00850E83" w:rsidP="00850E83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31.12.2026</w:t>
            </w:r>
          </w:p>
        </w:tc>
        <w:tc>
          <w:tcPr>
            <w:tcW w:w="2268" w:type="dxa"/>
          </w:tcPr>
          <w:p w:rsidR="00F32A14" w:rsidRPr="00E1343A" w:rsidRDefault="00F32A14" w:rsidP="00961130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  <w:r w:rsidRPr="00E1343A">
              <w:rPr>
                <w:sz w:val="24"/>
                <w:szCs w:val="24"/>
              </w:rPr>
              <w:t xml:space="preserve">Реализация мероприятий </w:t>
            </w:r>
            <w:r w:rsidR="002A1957">
              <w:rPr>
                <w:sz w:val="24"/>
                <w:szCs w:val="24"/>
              </w:rPr>
              <w:t>п</w:t>
            </w:r>
            <w:r w:rsidR="00EB27D0">
              <w:rPr>
                <w:sz w:val="24"/>
                <w:szCs w:val="24"/>
              </w:rPr>
              <w:t>одпрограммы 3</w:t>
            </w:r>
          </w:p>
        </w:tc>
      </w:tr>
    </w:tbl>
    <w:p w:rsidR="00271C88" w:rsidRDefault="00271C88" w:rsidP="00DC2A03">
      <w:pPr>
        <w:pStyle w:val="ConsPlusNormal"/>
        <w:spacing w:line="340" w:lineRule="exac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D4205B" w:rsidRDefault="00D4205B" w:rsidP="007A47E6">
      <w:pPr>
        <w:pStyle w:val="ConsPlusNormal"/>
        <w:spacing w:line="340" w:lineRule="exact"/>
        <w:contextualSpacing/>
        <w:rPr>
          <w:rFonts w:ascii="Times New Roman" w:hAnsi="Times New Roman" w:cs="Times New Roman"/>
          <w:b/>
          <w:sz w:val="28"/>
          <w:szCs w:val="28"/>
        </w:rPr>
        <w:sectPr w:rsidR="00D4205B" w:rsidSect="0042297B">
          <w:pgSz w:w="16838" w:h="11906" w:orient="landscape"/>
          <w:pgMar w:top="851" w:right="1134" w:bottom="993" w:left="992" w:header="539" w:footer="595" w:gutter="0"/>
          <w:cols w:space="720"/>
          <w:docGrid w:linePitch="381"/>
        </w:sectPr>
      </w:pPr>
    </w:p>
    <w:p w:rsidR="00523C5C" w:rsidRDefault="00523C5C" w:rsidP="00523C5C">
      <w:pPr>
        <w:pStyle w:val="a5"/>
        <w:spacing w:line="240" w:lineRule="exact"/>
        <w:ind w:left="9923" w:firstLine="0"/>
        <w:jc w:val="left"/>
      </w:pPr>
      <w:r>
        <w:lastRenderedPageBreak/>
        <w:t xml:space="preserve">Приложение </w:t>
      </w:r>
      <w:r w:rsidR="007C5DFE">
        <w:t>1</w:t>
      </w:r>
    </w:p>
    <w:p w:rsidR="0004177E" w:rsidRDefault="0004177E" w:rsidP="00523C5C">
      <w:pPr>
        <w:pStyle w:val="a5"/>
        <w:spacing w:line="240" w:lineRule="exact"/>
        <w:ind w:left="9923" w:firstLine="0"/>
        <w:jc w:val="left"/>
      </w:pPr>
      <w:r>
        <w:t>к муниципальной программе</w:t>
      </w:r>
    </w:p>
    <w:p w:rsidR="00523C5C" w:rsidRDefault="00523C5C" w:rsidP="00523C5C">
      <w:pPr>
        <w:pStyle w:val="a5"/>
        <w:spacing w:line="240" w:lineRule="exact"/>
        <w:ind w:left="9923" w:firstLine="0"/>
        <w:jc w:val="left"/>
      </w:pPr>
      <w:r>
        <w:t>«Жилище»</w:t>
      </w:r>
    </w:p>
    <w:p w:rsidR="00523C5C" w:rsidRDefault="00523C5C" w:rsidP="00523C5C">
      <w:pPr>
        <w:widowControl w:val="0"/>
        <w:autoSpaceDE w:val="0"/>
        <w:autoSpaceDN w:val="0"/>
        <w:adjustRightInd w:val="0"/>
        <w:spacing w:line="320" w:lineRule="exact"/>
        <w:jc w:val="center"/>
        <w:rPr>
          <w:szCs w:val="28"/>
        </w:rPr>
      </w:pPr>
    </w:p>
    <w:p w:rsidR="00850E83" w:rsidRPr="00D2029F" w:rsidRDefault="00850E83" w:rsidP="00850E8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029F">
        <w:rPr>
          <w:rFonts w:ascii="Times New Roman" w:hAnsi="Times New Roman" w:cs="Times New Roman"/>
          <w:sz w:val="28"/>
          <w:szCs w:val="28"/>
        </w:rPr>
        <w:t>ПЕРЕЧЕНЬ</w:t>
      </w:r>
    </w:p>
    <w:p w:rsidR="00850E83" w:rsidRPr="00D2029F" w:rsidRDefault="00850E83" w:rsidP="00850E8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029F">
        <w:rPr>
          <w:rFonts w:ascii="Times New Roman" w:hAnsi="Times New Roman" w:cs="Times New Roman"/>
          <w:sz w:val="28"/>
          <w:szCs w:val="28"/>
        </w:rPr>
        <w:t>многоквартирных домов, признанных аварийными</w:t>
      </w:r>
    </w:p>
    <w:p w:rsidR="00850E83" w:rsidRDefault="00850E83" w:rsidP="00850E8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029F">
        <w:rPr>
          <w:rFonts w:ascii="Times New Roman" w:hAnsi="Times New Roman" w:cs="Times New Roman"/>
          <w:sz w:val="28"/>
          <w:szCs w:val="28"/>
        </w:rPr>
        <w:t>с 01 января 2017 года по 01 января 2022 года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850E83" w:rsidRDefault="00850E83" w:rsidP="00850E8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подлежащих расселению по этапам 2025-2028 гг. в рамках Постановления № 498-п</w:t>
      </w:r>
    </w:p>
    <w:p w:rsidR="00850E83" w:rsidRDefault="00850E83" w:rsidP="00850E8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7"/>
        <w:gridCol w:w="3403"/>
        <w:gridCol w:w="1701"/>
        <w:gridCol w:w="1559"/>
        <w:gridCol w:w="850"/>
        <w:gridCol w:w="1277"/>
        <w:gridCol w:w="1134"/>
        <w:gridCol w:w="1418"/>
        <w:gridCol w:w="1275"/>
        <w:gridCol w:w="1842"/>
      </w:tblGrid>
      <w:tr w:rsidR="00850E83" w:rsidRPr="00443D4D" w:rsidTr="00844651">
        <w:tc>
          <w:tcPr>
            <w:tcW w:w="487" w:type="dxa"/>
            <w:vMerge w:val="restart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03" w:type="dxa"/>
            <w:vMerge w:val="restart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Адрес многоквартирного дома</w:t>
            </w:r>
          </w:p>
        </w:tc>
        <w:tc>
          <w:tcPr>
            <w:tcW w:w="1701" w:type="dxa"/>
            <w:vMerge w:val="restart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Год ввода дома в эксплуатацию</w:t>
            </w:r>
          </w:p>
        </w:tc>
        <w:tc>
          <w:tcPr>
            <w:tcW w:w="1559" w:type="dxa"/>
            <w:vMerge w:val="restart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Планируемая дата окончания переселения</w:t>
            </w:r>
            <w:r w:rsidR="00E87F74">
              <w:rPr>
                <w:rFonts w:ascii="Times New Roman" w:hAnsi="Times New Roman" w:cs="Times New Roman"/>
                <w:sz w:val="24"/>
                <w:szCs w:val="24"/>
              </w:rPr>
              <w:t xml:space="preserve"> граждан</w:t>
            </w: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9" w:type="dxa"/>
            <w:gridSpan w:val="4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признание многоквартирных домов в установленном порядке аварийными и подлежащими сносу или реконструкции в связи с физическим износом в процессе их эксплуатации</w:t>
            </w:r>
          </w:p>
        </w:tc>
        <w:tc>
          <w:tcPr>
            <w:tcW w:w="3117" w:type="dxa"/>
            <w:gridSpan w:val="2"/>
            <w:vMerge w:val="restart"/>
          </w:tcPr>
          <w:p w:rsidR="00850E83" w:rsidRPr="003B1963" w:rsidRDefault="00850E83" w:rsidP="00E87F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  <w:r w:rsidR="00E87F74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жилищн</w:t>
            </w:r>
            <w:r w:rsidR="00E87F74">
              <w:rPr>
                <w:rFonts w:ascii="Times New Roman" w:hAnsi="Times New Roman" w:cs="Times New Roman"/>
                <w:sz w:val="24"/>
                <w:szCs w:val="24"/>
              </w:rPr>
              <w:t>ом фонде, подлежащем расселению</w:t>
            </w:r>
            <w:r w:rsidR="00E87F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(для расчета лимитов)</w:t>
            </w:r>
          </w:p>
        </w:tc>
      </w:tr>
      <w:tr w:rsidR="00850E83" w:rsidRPr="00443D4D" w:rsidTr="00844651">
        <w:tc>
          <w:tcPr>
            <w:tcW w:w="487" w:type="dxa"/>
            <w:vMerge/>
          </w:tcPr>
          <w:p w:rsidR="00850E83" w:rsidRPr="003B1963" w:rsidRDefault="00850E83" w:rsidP="008446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vMerge/>
          </w:tcPr>
          <w:p w:rsidR="00850E83" w:rsidRPr="003B1963" w:rsidRDefault="00850E83" w:rsidP="008446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50E83" w:rsidRPr="003B1963" w:rsidRDefault="00850E83" w:rsidP="008446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850E83" w:rsidRPr="003B1963" w:rsidRDefault="00850E83" w:rsidP="008446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заключение межведомственной комиссии</w:t>
            </w:r>
          </w:p>
        </w:tc>
        <w:tc>
          <w:tcPr>
            <w:tcW w:w="2552" w:type="dxa"/>
            <w:gridSpan w:val="2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решение органа местного самоуправления / органа исполнительной власти субъекта Российской Федерации о признании многоквартирного дома аварийным</w:t>
            </w:r>
          </w:p>
        </w:tc>
        <w:tc>
          <w:tcPr>
            <w:tcW w:w="3117" w:type="dxa"/>
            <w:gridSpan w:val="2"/>
            <w:vMerge/>
          </w:tcPr>
          <w:p w:rsidR="00850E83" w:rsidRPr="003B1963" w:rsidRDefault="00850E83" w:rsidP="008446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E83" w:rsidRPr="00443D4D" w:rsidTr="00844651">
        <w:tc>
          <w:tcPr>
            <w:tcW w:w="487" w:type="dxa"/>
            <w:vMerge/>
          </w:tcPr>
          <w:p w:rsidR="00850E83" w:rsidRPr="003B1963" w:rsidRDefault="00850E83" w:rsidP="008446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vMerge/>
          </w:tcPr>
          <w:p w:rsidR="00850E83" w:rsidRPr="003B1963" w:rsidRDefault="00850E83" w:rsidP="008446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50E83" w:rsidRPr="003B1963" w:rsidRDefault="00850E83" w:rsidP="008446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50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277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34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418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275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площадь,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количество человек</w:t>
            </w:r>
          </w:p>
        </w:tc>
      </w:tr>
      <w:tr w:rsidR="00850E83" w:rsidRPr="00443D4D" w:rsidTr="00844651">
        <w:tc>
          <w:tcPr>
            <w:tcW w:w="487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3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7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50E83" w:rsidRPr="00443D4D" w:rsidTr="00844651">
        <w:tc>
          <w:tcPr>
            <w:tcW w:w="3890" w:type="dxa"/>
            <w:gridSpan w:val="2"/>
          </w:tcPr>
          <w:p w:rsidR="00850E83" w:rsidRPr="00D1760F" w:rsidRDefault="00850E83" w:rsidP="008446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760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сего подлежит расселению в 2025 – 2028</w:t>
            </w:r>
            <w:r w:rsidRPr="00D1760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1701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60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559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60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850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60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7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60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60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60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</w:tcPr>
          <w:p w:rsidR="00850E83" w:rsidRPr="007C5DFE" w:rsidRDefault="00E87F74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2 141,63</w:t>
            </w:r>
          </w:p>
        </w:tc>
        <w:tc>
          <w:tcPr>
            <w:tcW w:w="1842" w:type="dxa"/>
          </w:tcPr>
          <w:p w:rsidR="00850E83" w:rsidRPr="007C5DFE" w:rsidRDefault="00E87F74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117</w:t>
            </w:r>
          </w:p>
        </w:tc>
      </w:tr>
      <w:tr w:rsidR="00850E83" w:rsidRPr="00443D4D" w:rsidTr="00844651">
        <w:tc>
          <w:tcPr>
            <w:tcW w:w="3890" w:type="dxa"/>
            <w:gridSpan w:val="2"/>
          </w:tcPr>
          <w:p w:rsidR="00850E83" w:rsidRPr="00D1760F" w:rsidRDefault="00850E83" w:rsidP="00844651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по Программе с участием средств Фонда</w:t>
            </w:r>
          </w:p>
        </w:tc>
        <w:tc>
          <w:tcPr>
            <w:tcW w:w="1701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559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850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7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</w:tcPr>
          <w:p w:rsidR="00850E83" w:rsidRDefault="00E87F74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1 857,1</w:t>
            </w:r>
          </w:p>
        </w:tc>
        <w:tc>
          <w:tcPr>
            <w:tcW w:w="1842" w:type="dxa"/>
          </w:tcPr>
          <w:p w:rsidR="00850E83" w:rsidRDefault="00E87F74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850E83" w:rsidRPr="00443D4D" w:rsidTr="00844651">
        <w:tc>
          <w:tcPr>
            <w:tcW w:w="3890" w:type="dxa"/>
            <w:gridSpan w:val="2"/>
          </w:tcPr>
          <w:p w:rsidR="00850E83" w:rsidRPr="00D1760F" w:rsidRDefault="00850E83" w:rsidP="00844651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 2025</w:t>
            </w:r>
            <w:r w:rsidRPr="00093B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 января 2025 г. - 31 декабря 2026</w:t>
            </w:r>
            <w:r w:rsidRPr="00093B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г.)</w:t>
            </w:r>
          </w:p>
        </w:tc>
        <w:tc>
          <w:tcPr>
            <w:tcW w:w="1701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559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850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7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</w:tcPr>
          <w:p w:rsidR="00850E83" w:rsidRDefault="00E87F74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880,5</w:t>
            </w:r>
          </w:p>
        </w:tc>
        <w:tc>
          <w:tcPr>
            <w:tcW w:w="1842" w:type="dxa"/>
          </w:tcPr>
          <w:p w:rsidR="00850E83" w:rsidRDefault="00E87F74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</w:tr>
      <w:tr w:rsidR="00447B95" w:rsidRPr="00443D4D" w:rsidTr="00447B95">
        <w:tc>
          <w:tcPr>
            <w:tcW w:w="488" w:type="dxa"/>
          </w:tcPr>
          <w:p w:rsidR="00447B95" w:rsidRPr="003B1963" w:rsidRDefault="00447B95" w:rsidP="00447B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447B95" w:rsidRDefault="00447B95" w:rsidP="0084465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г. Александровск,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Гайдара</w:t>
            </w: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701" w:type="dxa"/>
          </w:tcPr>
          <w:p w:rsidR="00447B95" w:rsidRPr="00093B09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B09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1559" w:type="dxa"/>
          </w:tcPr>
          <w:p w:rsidR="00447B95" w:rsidRPr="00093B09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31.12.2026</w:t>
            </w:r>
          </w:p>
        </w:tc>
        <w:tc>
          <w:tcPr>
            <w:tcW w:w="850" w:type="dxa"/>
          </w:tcPr>
          <w:p w:rsidR="00447B95" w:rsidRPr="00093B09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7" w:type="dxa"/>
          </w:tcPr>
          <w:p w:rsidR="00447B95" w:rsidRPr="00093B09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04.12.2019</w:t>
            </w:r>
          </w:p>
        </w:tc>
        <w:tc>
          <w:tcPr>
            <w:tcW w:w="1134" w:type="dxa"/>
          </w:tcPr>
          <w:p w:rsidR="00447B95" w:rsidRPr="00093B09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783</w:t>
            </w:r>
          </w:p>
        </w:tc>
        <w:tc>
          <w:tcPr>
            <w:tcW w:w="1418" w:type="dxa"/>
          </w:tcPr>
          <w:p w:rsidR="00447B95" w:rsidRPr="00093B09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18.12.2019</w:t>
            </w:r>
          </w:p>
        </w:tc>
        <w:tc>
          <w:tcPr>
            <w:tcW w:w="1275" w:type="dxa"/>
          </w:tcPr>
          <w:p w:rsidR="00447B95" w:rsidRPr="00093B09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371,4</w:t>
            </w:r>
          </w:p>
        </w:tc>
        <w:tc>
          <w:tcPr>
            <w:tcW w:w="1842" w:type="dxa"/>
          </w:tcPr>
          <w:p w:rsidR="00447B95" w:rsidRPr="00093B09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47B95" w:rsidRPr="00443D4D" w:rsidTr="00447B95">
        <w:tc>
          <w:tcPr>
            <w:tcW w:w="488" w:type="dxa"/>
          </w:tcPr>
          <w:p w:rsidR="00447B95" w:rsidRPr="003B1963" w:rsidRDefault="00447B95" w:rsidP="00447B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447B95" w:rsidRDefault="00447B95" w:rsidP="0084465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г. Александровск,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:rsidR="00447B95" w:rsidRPr="00093B09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  <w:tc>
          <w:tcPr>
            <w:tcW w:w="1559" w:type="dxa"/>
          </w:tcPr>
          <w:p w:rsidR="00447B95" w:rsidRPr="00093B09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31.12.2026</w:t>
            </w:r>
          </w:p>
        </w:tc>
        <w:tc>
          <w:tcPr>
            <w:tcW w:w="850" w:type="dxa"/>
          </w:tcPr>
          <w:p w:rsidR="00447B95" w:rsidRPr="00093B09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B0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77" w:type="dxa"/>
          </w:tcPr>
          <w:p w:rsidR="00447B95" w:rsidRPr="00093B09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B09">
              <w:rPr>
                <w:rFonts w:ascii="Times New Roman" w:hAnsi="Times New Roman" w:cs="Times New Roman"/>
                <w:sz w:val="24"/>
                <w:szCs w:val="24"/>
              </w:rPr>
              <w:t>10.06.2020</w:t>
            </w:r>
          </w:p>
        </w:tc>
        <w:tc>
          <w:tcPr>
            <w:tcW w:w="1134" w:type="dxa"/>
          </w:tcPr>
          <w:p w:rsidR="00447B95" w:rsidRPr="00093B09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1418" w:type="dxa"/>
          </w:tcPr>
          <w:p w:rsidR="00447B95" w:rsidRPr="00093B09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02.07.2020</w:t>
            </w:r>
          </w:p>
        </w:tc>
        <w:tc>
          <w:tcPr>
            <w:tcW w:w="1275" w:type="dxa"/>
          </w:tcPr>
          <w:p w:rsidR="00447B95" w:rsidRPr="00093B09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420,1</w:t>
            </w:r>
          </w:p>
        </w:tc>
        <w:tc>
          <w:tcPr>
            <w:tcW w:w="1842" w:type="dxa"/>
          </w:tcPr>
          <w:p w:rsidR="00447B95" w:rsidRPr="00093B09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7F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47B95" w:rsidRPr="00443D4D" w:rsidTr="00447B95">
        <w:tc>
          <w:tcPr>
            <w:tcW w:w="488" w:type="dxa"/>
          </w:tcPr>
          <w:p w:rsidR="00447B95" w:rsidRPr="003B1963" w:rsidRDefault="00447B95" w:rsidP="00447B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447B95" w:rsidRDefault="00447B95" w:rsidP="0084465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г. Александровск,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рп. Яйва,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Домостроителей</w:t>
            </w: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13, кв. 5</w:t>
            </w:r>
          </w:p>
        </w:tc>
        <w:tc>
          <w:tcPr>
            <w:tcW w:w="1701" w:type="dxa"/>
          </w:tcPr>
          <w:p w:rsidR="00447B95" w:rsidRPr="00AE4B2E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B2E"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</w:p>
        </w:tc>
        <w:tc>
          <w:tcPr>
            <w:tcW w:w="1559" w:type="dxa"/>
          </w:tcPr>
          <w:p w:rsidR="00447B95" w:rsidRPr="00AE4B2E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31.12.2026</w:t>
            </w:r>
          </w:p>
        </w:tc>
        <w:tc>
          <w:tcPr>
            <w:tcW w:w="850" w:type="dxa"/>
          </w:tcPr>
          <w:p w:rsidR="00447B95" w:rsidRPr="00AE4B2E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7" w:type="dxa"/>
          </w:tcPr>
          <w:p w:rsidR="00447B95" w:rsidRPr="00AE4B2E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22.05.2019</w:t>
            </w:r>
          </w:p>
        </w:tc>
        <w:tc>
          <w:tcPr>
            <w:tcW w:w="1134" w:type="dxa"/>
          </w:tcPr>
          <w:p w:rsidR="00447B95" w:rsidRPr="00AE4B2E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418" w:type="dxa"/>
          </w:tcPr>
          <w:p w:rsidR="00447B95" w:rsidRPr="00AE4B2E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07.06.2019</w:t>
            </w:r>
          </w:p>
        </w:tc>
        <w:tc>
          <w:tcPr>
            <w:tcW w:w="1275" w:type="dxa"/>
          </w:tcPr>
          <w:p w:rsidR="00447B95" w:rsidRPr="00AE4B2E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48,7</w:t>
            </w:r>
          </w:p>
        </w:tc>
        <w:tc>
          <w:tcPr>
            <w:tcW w:w="1842" w:type="dxa"/>
          </w:tcPr>
          <w:p w:rsidR="00447B95" w:rsidRPr="00AE4B2E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7B95" w:rsidRPr="00AE4B2E" w:rsidTr="00447B95">
        <w:tc>
          <w:tcPr>
            <w:tcW w:w="488" w:type="dxa"/>
          </w:tcPr>
          <w:p w:rsidR="00447B95" w:rsidRPr="003B1963" w:rsidRDefault="00447B95" w:rsidP="00447B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447B95" w:rsidRDefault="00447B95" w:rsidP="0084465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г. Александровск,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14, кв. 5</w:t>
            </w:r>
          </w:p>
        </w:tc>
        <w:tc>
          <w:tcPr>
            <w:tcW w:w="1701" w:type="dxa"/>
          </w:tcPr>
          <w:p w:rsidR="00447B95" w:rsidRPr="00AE4B2E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B2E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  <w:tc>
          <w:tcPr>
            <w:tcW w:w="1559" w:type="dxa"/>
          </w:tcPr>
          <w:p w:rsidR="00447B95" w:rsidRPr="00AE4B2E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31.12.2026</w:t>
            </w:r>
          </w:p>
        </w:tc>
        <w:tc>
          <w:tcPr>
            <w:tcW w:w="850" w:type="dxa"/>
          </w:tcPr>
          <w:p w:rsidR="00447B95" w:rsidRPr="00AE4B2E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7" w:type="dxa"/>
          </w:tcPr>
          <w:p w:rsidR="00447B95" w:rsidRPr="00AE4B2E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24.03.2017</w:t>
            </w:r>
          </w:p>
        </w:tc>
        <w:tc>
          <w:tcPr>
            <w:tcW w:w="1134" w:type="dxa"/>
          </w:tcPr>
          <w:p w:rsidR="00447B95" w:rsidRPr="00AE4B2E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418" w:type="dxa"/>
          </w:tcPr>
          <w:p w:rsidR="00447B95" w:rsidRPr="00AE4B2E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25.04.2025</w:t>
            </w:r>
          </w:p>
        </w:tc>
        <w:tc>
          <w:tcPr>
            <w:tcW w:w="1275" w:type="dxa"/>
          </w:tcPr>
          <w:p w:rsidR="00447B95" w:rsidRPr="00AE4B2E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40,3</w:t>
            </w:r>
          </w:p>
        </w:tc>
        <w:tc>
          <w:tcPr>
            <w:tcW w:w="1842" w:type="dxa"/>
          </w:tcPr>
          <w:p w:rsidR="00447B95" w:rsidRPr="00AE4B2E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50E83" w:rsidRPr="00443D4D" w:rsidTr="00844651">
        <w:tc>
          <w:tcPr>
            <w:tcW w:w="3890" w:type="dxa"/>
            <w:gridSpan w:val="2"/>
          </w:tcPr>
          <w:p w:rsidR="00850E83" w:rsidRPr="00093B09" w:rsidRDefault="00850E83" w:rsidP="0084465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B09">
              <w:rPr>
                <w:rFonts w:ascii="Times New Roman" w:hAnsi="Times New Roman" w:cs="Times New Roman"/>
                <w:b/>
                <w:sz w:val="24"/>
                <w:szCs w:val="24"/>
              </w:rPr>
              <w:t>Этап 2026 года (01 января 2026 г. - 31 декабря 2027 г.)</w:t>
            </w:r>
          </w:p>
        </w:tc>
        <w:tc>
          <w:tcPr>
            <w:tcW w:w="1701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60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559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60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850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60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7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60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60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</w:tcPr>
          <w:p w:rsidR="00850E83" w:rsidRPr="00D1760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60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</w:tcPr>
          <w:p w:rsidR="00850E83" w:rsidRPr="007C5DFE" w:rsidRDefault="00E87F74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976</w:t>
            </w:r>
            <w:r w:rsidR="00850E8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850E83" w:rsidRPr="007C5DFE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87F7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850E83" w:rsidRPr="00443D4D" w:rsidTr="00844651">
        <w:tc>
          <w:tcPr>
            <w:tcW w:w="487" w:type="dxa"/>
          </w:tcPr>
          <w:p w:rsid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3" w:type="dxa"/>
          </w:tcPr>
          <w:p w:rsidR="00850E83" w:rsidRPr="003B1963" w:rsidRDefault="00850E83" w:rsidP="008446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г. Александровск,</w:t>
            </w:r>
            <w:r w:rsidR="00447B95">
              <w:rPr>
                <w:rFonts w:ascii="Times New Roman" w:hAnsi="Times New Roman" w:cs="Times New Roman"/>
                <w:sz w:val="24"/>
                <w:szCs w:val="24"/>
              </w:rPr>
              <w:t xml:space="preserve"> рп. Яйва,</w:t>
            </w:r>
          </w:p>
          <w:p w:rsidR="00850E83" w:rsidRPr="003B1963" w:rsidRDefault="00850E83" w:rsidP="00447B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447B95">
              <w:rPr>
                <w:rFonts w:ascii="Times New Roman" w:hAnsi="Times New Roman" w:cs="Times New Roman"/>
                <w:sz w:val="24"/>
                <w:szCs w:val="24"/>
              </w:rPr>
              <w:t>Первомайская</w:t>
            </w: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447B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850E83" w:rsidRPr="003B1963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1559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7B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850E83" w:rsidRPr="00931C7F" w:rsidRDefault="00931C7F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C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7" w:type="dxa"/>
          </w:tcPr>
          <w:p w:rsidR="00850E83" w:rsidRPr="00931C7F" w:rsidRDefault="00931C7F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C7F">
              <w:rPr>
                <w:rFonts w:ascii="Times New Roman" w:hAnsi="Times New Roman" w:cs="Times New Roman"/>
                <w:sz w:val="24"/>
                <w:szCs w:val="24"/>
              </w:rPr>
              <w:t>16.04.2021</w:t>
            </w:r>
          </w:p>
        </w:tc>
        <w:tc>
          <w:tcPr>
            <w:tcW w:w="1134" w:type="dxa"/>
          </w:tcPr>
          <w:p w:rsidR="00850E83" w:rsidRPr="00931C7F" w:rsidRDefault="00931C7F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C7F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1418" w:type="dxa"/>
          </w:tcPr>
          <w:p w:rsidR="00850E83" w:rsidRPr="00931C7F" w:rsidRDefault="00931C7F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C7F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  <w:r w:rsidR="00850E83" w:rsidRPr="00931C7F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1275" w:type="dxa"/>
          </w:tcPr>
          <w:p w:rsidR="00850E83" w:rsidRPr="003B1963" w:rsidRDefault="00E87F74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  <w:r w:rsidR="00850E8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850E83" w:rsidRPr="003B1963" w:rsidRDefault="00E87F74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850E83" w:rsidRPr="00443D4D" w:rsidTr="00844651">
        <w:tc>
          <w:tcPr>
            <w:tcW w:w="487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3" w:type="dxa"/>
          </w:tcPr>
          <w:p w:rsidR="00850E83" w:rsidRPr="003B1963" w:rsidRDefault="00850E83" w:rsidP="008446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г. Александровск,</w:t>
            </w:r>
            <w:r w:rsidR="00447B9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рп. Всеволодо-Вильва, </w:t>
            </w:r>
          </w:p>
          <w:p w:rsidR="00850E83" w:rsidRPr="003B1963" w:rsidRDefault="00850E83" w:rsidP="00447B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447B95">
              <w:rPr>
                <w:rFonts w:ascii="Times New Roman" w:hAnsi="Times New Roman" w:cs="Times New Roman"/>
                <w:sz w:val="24"/>
                <w:szCs w:val="24"/>
              </w:rPr>
              <w:t>Октябрьская</w:t>
            </w: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447B9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</w:tcPr>
          <w:p w:rsidR="00850E83" w:rsidRPr="003B1963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1559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</w:t>
            </w:r>
            <w:r w:rsidR="00447B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850E83" w:rsidRPr="00931C7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C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1C7F" w:rsidRPr="00931C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850E83" w:rsidRPr="00931C7F" w:rsidRDefault="00931C7F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C7F">
              <w:rPr>
                <w:rFonts w:ascii="Times New Roman" w:hAnsi="Times New Roman" w:cs="Times New Roman"/>
                <w:sz w:val="24"/>
                <w:szCs w:val="24"/>
              </w:rPr>
              <w:t>18.12.2020</w:t>
            </w:r>
          </w:p>
        </w:tc>
        <w:tc>
          <w:tcPr>
            <w:tcW w:w="1134" w:type="dxa"/>
          </w:tcPr>
          <w:p w:rsidR="00850E83" w:rsidRPr="00931C7F" w:rsidRDefault="00931C7F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C7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18" w:type="dxa"/>
          </w:tcPr>
          <w:p w:rsidR="00850E83" w:rsidRPr="00931C7F" w:rsidRDefault="00931C7F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C7F">
              <w:rPr>
                <w:rFonts w:ascii="Times New Roman" w:hAnsi="Times New Roman" w:cs="Times New Roman"/>
                <w:sz w:val="24"/>
                <w:szCs w:val="24"/>
              </w:rPr>
              <w:t>18.02.2021</w:t>
            </w:r>
          </w:p>
        </w:tc>
        <w:tc>
          <w:tcPr>
            <w:tcW w:w="1275" w:type="dxa"/>
          </w:tcPr>
          <w:p w:rsidR="00850E83" w:rsidRPr="003B1963" w:rsidRDefault="00E87F74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220,5</w:t>
            </w:r>
          </w:p>
        </w:tc>
        <w:tc>
          <w:tcPr>
            <w:tcW w:w="1842" w:type="dxa"/>
          </w:tcPr>
          <w:p w:rsidR="00850E83" w:rsidRPr="003B1963" w:rsidRDefault="00E87F74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47B95" w:rsidRPr="00443D4D" w:rsidTr="00844651">
        <w:tc>
          <w:tcPr>
            <w:tcW w:w="487" w:type="dxa"/>
          </w:tcPr>
          <w:p w:rsidR="00447B95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3" w:type="dxa"/>
          </w:tcPr>
          <w:p w:rsidR="00447B95" w:rsidRPr="003B1963" w:rsidRDefault="00447B95" w:rsidP="00447B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г. Александровск,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рп. Всеволодо-Вильва, </w:t>
            </w:r>
          </w:p>
          <w:p w:rsidR="00447B95" w:rsidRPr="003B1963" w:rsidRDefault="00447B95" w:rsidP="00447B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Октябрьская</w:t>
            </w: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13, кв. 16</w:t>
            </w:r>
          </w:p>
        </w:tc>
        <w:tc>
          <w:tcPr>
            <w:tcW w:w="1701" w:type="dxa"/>
          </w:tcPr>
          <w:p w:rsidR="00447B95" w:rsidRPr="003B1963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1559" w:type="dxa"/>
          </w:tcPr>
          <w:p w:rsidR="00447B95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31.12.2026</w:t>
            </w:r>
          </w:p>
        </w:tc>
        <w:tc>
          <w:tcPr>
            <w:tcW w:w="850" w:type="dxa"/>
          </w:tcPr>
          <w:p w:rsidR="00447B95" w:rsidRPr="00E87F74" w:rsidRDefault="00931C7F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б/н</w:t>
            </w:r>
          </w:p>
        </w:tc>
        <w:tc>
          <w:tcPr>
            <w:tcW w:w="1277" w:type="dxa"/>
          </w:tcPr>
          <w:p w:rsidR="00447B95" w:rsidRPr="00E87F74" w:rsidRDefault="00931C7F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25.05.2017</w:t>
            </w:r>
          </w:p>
        </w:tc>
        <w:tc>
          <w:tcPr>
            <w:tcW w:w="1134" w:type="dxa"/>
          </w:tcPr>
          <w:p w:rsidR="00447B95" w:rsidRPr="00E87F74" w:rsidRDefault="00931C7F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418" w:type="dxa"/>
          </w:tcPr>
          <w:p w:rsidR="00447B95" w:rsidRPr="00E87F74" w:rsidRDefault="00931C7F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01.06.2017</w:t>
            </w:r>
          </w:p>
        </w:tc>
        <w:tc>
          <w:tcPr>
            <w:tcW w:w="1275" w:type="dxa"/>
          </w:tcPr>
          <w:p w:rsidR="00447B95" w:rsidRPr="003B1963" w:rsidRDefault="00E87F74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60,2</w:t>
            </w:r>
          </w:p>
        </w:tc>
        <w:tc>
          <w:tcPr>
            <w:tcW w:w="1842" w:type="dxa"/>
          </w:tcPr>
          <w:p w:rsidR="00447B95" w:rsidRPr="003B1963" w:rsidRDefault="00E87F74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50E83" w:rsidRPr="00443D4D" w:rsidTr="00844651">
        <w:tc>
          <w:tcPr>
            <w:tcW w:w="487" w:type="dxa"/>
          </w:tcPr>
          <w:p w:rsidR="00850E83" w:rsidRPr="003B1963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3" w:type="dxa"/>
          </w:tcPr>
          <w:p w:rsidR="00850E83" w:rsidRPr="003B1963" w:rsidRDefault="00850E83" w:rsidP="008446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г. Александровск,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рп. Яйва,</w:t>
            </w:r>
          </w:p>
          <w:p w:rsidR="00850E83" w:rsidRPr="003B1963" w:rsidRDefault="00850E83" w:rsidP="008446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Жданова, д. </w:t>
            </w: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7B95">
              <w:rPr>
                <w:rFonts w:ascii="Times New Roman" w:hAnsi="Times New Roman" w:cs="Times New Roman"/>
                <w:sz w:val="24"/>
                <w:szCs w:val="24"/>
              </w:rPr>
              <w:t>, кв. 8</w:t>
            </w:r>
          </w:p>
        </w:tc>
        <w:tc>
          <w:tcPr>
            <w:tcW w:w="1701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1559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</w:t>
            </w:r>
            <w:r w:rsidR="00447B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850E83" w:rsidRPr="00931C7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C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7" w:type="dxa"/>
          </w:tcPr>
          <w:p w:rsidR="00850E83" w:rsidRPr="00931C7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C7F">
              <w:rPr>
                <w:rFonts w:ascii="Times New Roman" w:hAnsi="Times New Roman" w:cs="Times New Roman"/>
                <w:sz w:val="24"/>
                <w:szCs w:val="24"/>
              </w:rPr>
              <w:t>16.04.2021</w:t>
            </w:r>
          </w:p>
        </w:tc>
        <w:tc>
          <w:tcPr>
            <w:tcW w:w="1134" w:type="dxa"/>
          </w:tcPr>
          <w:p w:rsidR="00850E83" w:rsidRPr="00931C7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C7F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1418" w:type="dxa"/>
          </w:tcPr>
          <w:p w:rsidR="00850E83" w:rsidRPr="00931C7F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C7F">
              <w:rPr>
                <w:rFonts w:ascii="Times New Roman" w:hAnsi="Times New Roman" w:cs="Times New Roman"/>
                <w:sz w:val="24"/>
                <w:szCs w:val="24"/>
              </w:rPr>
              <w:t>16.04.2021</w:t>
            </w:r>
          </w:p>
        </w:tc>
        <w:tc>
          <w:tcPr>
            <w:tcW w:w="1275" w:type="dxa"/>
          </w:tcPr>
          <w:p w:rsidR="00850E83" w:rsidRPr="003B1963" w:rsidRDefault="00E87F74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850E8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850E83" w:rsidRPr="003B1963" w:rsidRDefault="00E87F74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7B95" w:rsidRPr="00443D4D" w:rsidTr="00844651">
        <w:tc>
          <w:tcPr>
            <w:tcW w:w="487" w:type="dxa"/>
          </w:tcPr>
          <w:p w:rsidR="00447B95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3" w:type="dxa"/>
          </w:tcPr>
          <w:p w:rsidR="00447B95" w:rsidRPr="003B1963" w:rsidRDefault="00447B95" w:rsidP="00447B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г. Александровск,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рп. Яйва,</w:t>
            </w:r>
          </w:p>
          <w:p w:rsidR="00447B95" w:rsidRPr="003B1963" w:rsidRDefault="00447B95" w:rsidP="00447B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Домостроителей</w:t>
            </w: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3а, кв. 4</w:t>
            </w:r>
          </w:p>
        </w:tc>
        <w:tc>
          <w:tcPr>
            <w:tcW w:w="1701" w:type="dxa"/>
          </w:tcPr>
          <w:p w:rsidR="00447B95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1559" w:type="dxa"/>
          </w:tcPr>
          <w:p w:rsidR="00447B95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31.12.2026</w:t>
            </w:r>
          </w:p>
        </w:tc>
        <w:tc>
          <w:tcPr>
            <w:tcW w:w="850" w:type="dxa"/>
          </w:tcPr>
          <w:p w:rsidR="00447B95" w:rsidRPr="00931C7F" w:rsidRDefault="00931C7F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C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7" w:type="dxa"/>
          </w:tcPr>
          <w:p w:rsidR="00447B95" w:rsidRPr="00931C7F" w:rsidRDefault="00931C7F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C7F">
              <w:rPr>
                <w:rFonts w:ascii="Times New Roman" w:hAnsi="Times New Roman" w:cs="Times New Roman"/>
                <w:sz w:val="24"/>
                <w:szCs w:val="24"/>
              </w:rPr>
              <w:t>16.04.2021</w:t>
            </w:r>
          </w:p>
        </w:tc>
        <w:tc>
          <w:tcPr>
            <w:tcW w:w="1134" w:type="dxa"/>
          </w:tcPr>
          <w:p w:rsidR="00447B95" w:rsidRPr="00931C7F" w:rsidRDefault="00931C7F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C7F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1418" w:type="dxa"/>
          </w:tcPr>
          <w:p w:rsidR="00447B95" w:rsidRPr="00931C7F" w:rsidRDefault="00931C7F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C7F">
              <w:rPr>
                <w:rFonts w:ascii="Times New Roman" w:hAnsi="Times New Roman" w:cs="Times New Roman"/>
                <w:sz w:val="24"/>
                <w:szCs w:val="24"/>
              </w:rPr>
              <w:t>16.04.2021</w:t>
            </w:r>
          </w:p>
        </w:tc>
        <w:tc>
          <w:tcPr>
            <w:tcW w:w="1275" w:type="dxa"/>
          </w:tcPr>
          <w:p w:rsidR="00447B95" w:rsidRDefault="00E87F74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36,7</w:t>
            </w:r>
          </w:p>
        </w:tc>
        <w:tc>
          <w:tcPr>
            <w:tcW w:w="1842" w:type="dxa"/>
          </w:tcPr>
          <w:p w:rsidR="00447B95" w:rsidRDefault="00E87F74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47B95" w:rsidRPr="00443D4D" w:rsidTr="00844651">
        <w:tc>
          <w:tcPr>
            <w:tcW w:w="487" w:type="dxa"/>
          </w:tcPr>
          <w:p w:rsidR="00447B95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3" w:type="dxa"/>
          </w:tcPr>
          <w:p w:rsidR="00447B95" w:rsidRPr="003B1963" w:rsidRDefault="00447B95" w:rsidP="00447B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г. Александровск,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рп. Яйва,</w:t>
            </w:r>
          </w:p>
          <w:p w:rsidR="00447B95" w:rsidRPr="003B1963" w:rsidRDefault="00447B95" w:rsidP="00447B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Комсомольская</w:t>
            </w: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 2, 3, 6</w:t>
            </w:r>
          </w:p>
        </w:tc>
        <w:tc>
          <w:tcPr>
            <w:tcW w:w="1701" w:type="dxa"/>
          </w:tcPr>
          <w:p w:rsidR="00447B95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1958</w:t>
            </w:r>
          </w:p>
        </w:tc>
        <w:tc>
          <w:tcPr>
            <w:tcW w:w="1559" w:type="dxa"/>
          </w:tcPr>
          <w:p w:rsidR="00447B95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31.12.2026</w:t>
            </w:r>
          </w:p>
        </w:tc>
        <w:tc>
          <w:tcPr>
            <w:tcW w:w="850" w:type="dxa"/>
          </w:tcPr>
          <w:p w:rsidR="00447B95" w:rsidRPr="00713350" w:rsidRDefault="00713350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7" w:type="dxa"/>
          </w:tcPr>
          <w:p w:rsidR="00447B95" w:rsidRPr="00713350" w:rsidRDefault="00713350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50">
              <w:rPr>
                <w:rFonts w:ascii="Times New Roman" w:hAnsi="Times New Roman" w:cs="Times New Roman"/>
                <w:sz w:val="24"/>
                <w:szCs w:val="24"/>
              </w:rPr>
              <w:t>16.04.2025</w:t>
            </w:r>
          </w:p>
        </w:tc>
        <w:tc>
          <w:tcPr>
            <w:tcW w:w="1134" w:type="dxa"/>
          </w:tcPr>
          <w:p w:rsidR="00447B95" w:rsidRPr="00713350" w:rsidRDefault="00713350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50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1418" w:type="dxa"/>
          </w:tcPr>
          <w:p w:rsidR="00447B95" w:rsidRPr="00713350" w:rsidRDefault="00713350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50">
              <w:rPr>
                <w:rFonts w:ascii="Times New Roman" w:hAnsi="Times New Roman" w:cs="Times New Roman"/>
                <w:sz w:val="24"/>
                <w:szCs w:val="24"/>
              </w:rPr>
              <w:t>16.04.2021</w:t>
            </w:r>
          </w:p>
        </w:tc>
        <w:tc>
          <w:tcPr>
            <w:tcW w:w="1275" w:type="dxa"/>
          </w:tcPr>
          <w:p w:rsidR="00447B95" w:rsidRDefault="00E87F74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131,40</w:t>
            </w:r>
          </w:p>
        </w:tc>
        <w:tc>
          <w:tcPr>
            <w:tcW w:w="1842" w:type="dxa"/>
          </w:tcPr>
          <w:p w:rsidR="00447B95" w:rsidRDefault="00E87F74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50E83" w:rsidRPr="00443D4D" w:rsidTr="00844651">
        <w:tc>
          <w:tcPr>
            <w:tcW w:w="487" w:type="dxa"/>
          </w:tcPr>
          <w:p w:rsidR="00850E83" w:rsidRPr="003B1963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403" w:type="dxa"/>
          </w:tcPr>
          <w:p w:rsidR="00447B95" w:rsidRPr="003B1963" w:rsidRDefault="00447B95" w:rsidP="00447B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г. Александровск,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рп. Яйва,</w:t>
            </w:r>
          </w:p>
          <w:p w:rsidR="00850E83" w:rsidRPr="003B1963" w:rsidRDefault="00447B95" w:rsidP="00447B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Демьяна Бедного</w:t>
            </w: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кв. 1, 4, 8</w:t>
            </w:r>
          </w:p>
        </w:tc>
        <w:tc>
          <w:tcPr>
            <w:tcW w:w="1701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47B9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559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31.12.2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447B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850E83" w:rsidRPr="00713350" w:rsidRDefault="00713350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</w:tcPr>
          <w:p w:rsidR="00850E83" w:rsidRPr="00713350" w:rsidRDefault="00713350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50">
              <w:rPr>
                <w:rFonts w:ascii="Times New Roman" w:hAnsi="Times New Roman" w:cs="Times New Roman"/>
                <w:sz w:val="24"/>
                <w:szCs w:val="24"/>
              </w:rPr>
              <w:t>03.03.2020</w:t>
            </w:r>
          </w:p>
        </w:tc>
        <w:tc>
          <w:tcPr>
            <w:tcW w:w="1134" w:type="dxa"/>
          </w:tcPr>
          <w:p w:rsidR="00850E83" w:rsidRPr="00713350" w:rsidRDefault="00713350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50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1418" w:type="dxa"/>
          </w:tcPr>
          <w:p w:rsidR="00850E83" w:rsidRPr="00713350" w:rsidRDefault="00713350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50">
              <w:rPr>
                <w:rFonts w:ascii="Times New Roman" w:hAnsi="Times New Roman" w:cs="Times New Roman"/>
                <w:sz w:val="24"/>
                <w:szCs w:val="24"/>
              </w:rPr>
              <w:t>06.05.2020</w:t>
            </w:r>
          </w:p>
        </w:tc>
        <w:tc>
          <w:tcPr>
            <w:tcW w:w="1275" w:type="dxa"/>
          </w:tcPr>
          <w:p w:rsidR="00850E83" w:rsidRPr="003B1963" w:rsidRDefault="00E87F74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112,3</w:t>
            </w:r>
          </w:p>
        </w:tc>
        <w:tc>
          <w:tcPr>
            <w:tcW w:w="1842" w:type="dxa"/>
          </w:tcPr>
          <w:p w:rsidR="00850E83" w:rsidRPr="003B1963" w:rsidRDefault="00E87F74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50E83" w:rsidRPr="00443D4D" w:rsidTr="00844651">
        <w:tc>
          <w:tcPr>
            <w:tcW w:w="487" w:type="dxa"/>
          </w:tcPr>
          <w:p w:rsidR="00850E83" w:rsidRPr="003B1963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3" w:type="dxa"/>
          </w:tcPr>
          <w:p w:rsidR="00850E83" w:rsidRPr="003B1963" w:rsidRDefault="00850E83" w:rsidP="008446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г. Александровск,</w:t>
            </w:r>
          </w:p>
          <w:p w:rsidR="00850E83" w:rsidRPr="003B1963" w:rsidRDefault="00850E83" w:rsidP="00447B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447B95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1963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447B95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кв. </w:t>
            </w:r>
            <w:r w:rsidR="00447B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47B9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59" w:type="dxa"/>
          </w:tcPr>
          <w:p w:rsidR="00850E83" w:rsidRPr="003B196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</w:t>
            </w:r>
            <w:r w:rsidR="00447B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850E83" w:rsidRPr="00713350" w:rsidRDefault="00713350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50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77" w:type="dxa"/>
          </w:tcPr>
          <w:p w:rsidR="00850E83" w:rsidRPr="00713350" w:rsidRDefault="00713350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50">
              <w:rPr>
                <w:rFonts w:ascii="Times New Roman" w:hAnsi="Times New Roman" w:cs="Times New Roman"/>
                <w:sz w:val="24"/>
                <w:szCs w:val="24"/>
              </w:rPr>
              <w:t>18.11.2020</w:t>
            </w:r>
          </w:p>
        </w:tc>
        <w:tc>
          <w:tcPr>
            <w:tcW w:w="1134" w:type="dxa"/>
          </w:tcPr>
          <w:p w:rsidR="00850E83" w:rsidRPr="00713350" w:rsidRDefault="00713350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5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8" w:type="dxa"/>
          </w:tcPr>
          <w:p w:rsidR="00850E83" w:rsidRPr="00713350" w:rsidRDefault="00713350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50">
              <w:rPr>
                <w:rFonts w:ascii="Times New Roman" w:hAnsi="Times New Roman" w:cs="Times New Roman"/>
                <w:sz w:val="24"/>
                <w:szCs w:val="24"/>
              </w:rPr>
              <w:t>01.02.2021</w:t>
            </w:r>
          </w:p>
        </w:tc>
        <w:tc>
          <w:tcPr>
            <w:tcW w:w="1275" w:type="dxa"/>
          </w:tcPr>
          <w:p w:rsidR="00850E83" w:rsidRPr="003B1963" w:rsidRDefault="00E87F74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29,9</w:t>
            </w:r>
          </w:p>
        </w:tc>
        <w:tc>
          <w:tcPr>
            <w:tcW w:w="1842" w:type="dxa"/>
          </w:tcPr>
          <w:p w:rsidR="00850E83" w:rsidRPr="003B1963" w:rsidRDefault="00E87F74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50E83" w:rsidRPr="00443D4D" w:rsidTr="00844651">
        <w:tc>
          <w:tcPr>
            <w:tcW w:w="3890" w:type="dxa"/>
            <w:gridSpan w:val="2"/>
          </w:tcPr>
          <w:p w:rsidR="00850E83" w:rsidRPr="00850E83" w:rsidRDefault="00850E83" w:rsidP="0084465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 без участия средств Фонда</w:t>
            </w:r>
          </w:p>
        </w:tc>
        <w:tc>
          <w:tcPr>
            <w:tcW w:w="1701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559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850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7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b/>
                <w:sz w:val="24"/>
                <w:szCs w:val="24"/>
              </w:rPr>
              <w:t>284,53</w:t>
            </w:r>
          </w:p>
        </w:tc>
        <w:tc>
          <w:tcPr>
            <w:tcW w:w="1842" w:type="dxa"/>
          </w:tcPr>
          <w:p w:rsidR="00850E83" w:rsidRPr="00850E83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850E83" w:rsidRPr="00443D4D" w:rsidTr="00844651">
        <w:tc>
          <w:tcPr>
            <w:tcW w:w="3890" w:type="dxa"/>
            <w:gridSpan w:val="2"/>
          </w:tcPr>
          <w:p w:rsidR="00850E83" w:rsidRPr="00850E83" w:rsidRDefault="00850E83" w:rsidP="0084465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b/>
                <w:sz w:val="24"/>
                <w:szCs w:val="24"/>
              </w:rPr>
              <w:t>Этап 2025 года (01 января 2025 г. - 31 декабря 2025 г.)</w:t>
            </w:r>
          </w:p>
        </w:tc>
        <w:tc>
          <w:tcPr>
            <w:tcW w:w="1701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559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850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7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b/>
                <w:sz w:val="24"/>
                <w:szCs w:val="24"/>
              </w:rPr>
              <w:t>284,53</w:t>
            </w:r>
          </w:p>
        </w:tc>
        <w:tc>
          <w:tcPr>
            <w:tcW w:w="1842" w:type="dxa"/>
          </w:tcPr>
          <w:p w:rsidR="00850E83" w:rsidRPr="00850E83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850E83" w:rsidRPr="00443D4D" w:rsidTr="00844651">
        <w:tc>
          <w:tcPr>
            <w:tcW w:w="487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3" w:type="dxa"/>
          </w:tcPr>
          <w:p w:rsidR="00850E83" w:rsidRPr="00850E83" w:rsidRDefault="00850E83" w:rsidP="00844651">
            <w:pPr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г. Александровск,</w:t>
            </w:r>
          </w:p>
          <w:p w:rsidR="00850E83" w:rsidRPr="00850E83" w:rsidRDefault="00850E83" w:rsidP="00844651">
            <w:pPr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п. Карьер Извес</w:t>
            </w:r>
            <w:r w:rsidRPr="00850E83">
              <w:rPr>
                <w:color w:val="000000"/>
                <w:sz w:val="24"/>
                <w:szCs w:val="24"/>
              </w:rPr>
              <w:t>т</w:t>
            </w:r>
            <w:r w:rsidRPr="00850E83">
              <w:rPr>
                <w:color w:val="000000"/>
                <w:sz w:val="24"/>
                <w:szCs w:val="24"/>
              </w:rPr>
              <w:t>няк,</w:t>
            </w:r>
          </w:p>
          <w:p w:rsidR="00850E83" w:rsidRPr="00850E83" w:rsidRDefault="00850E83" w:rsidP="008446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Горького, д. 3</w:t>
            </w:r>
          </w:p>
        </w:tc>
        <w:tc>
          <w:tcPr>
            <w:tcW w:w="1701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1559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31.12.2025</w:t>
            </w:r>
          </w:p>
        </w:tc>
        <w:tc>
          <w:tcPr>
            <w:tcW w:w="850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б/н</w:t>
            </w:r>
          </w:p>
        </w:tc>
        <w:tc>
          <w:tcPr>
            <w:tcW w:w="1277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25.05.2017</w:t>
            </w:r>
          </w:p>
        </w:tc>
        <w:tc>
          <w:tcPr>
            <w:tcW w:w="1134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418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01.06.2017</w:t>
            </w:r>
          </w:p>
        </w:tc>
        <w:tc>
          <w:tcPr>
            <w:tcW w:w="1275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122,83</w:t>
            </w:r>
          </w:p>
        </w:tc>
        <w:tc>
          <w:tcPr>
            <w:tcW w:w="1842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50E83" w:rsidRPr="00443D4D" w:rsidTr="00844651">
        <w:tc>
          <w:tcPr>
            <w:tcW w:w="487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3" w:type="dxa"/>
          </w:tcPr>
          <w:p w:rsidR="00850E83" w:rsidRPr="00850E83" w:rsidRDefault="00850E83" w:rsidP="00844651">
            <w:pPr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г. Александровск,</w:t>
            </w:r>
          </w:p>
          <w:p w:rsidR="00850E83" w:rsidRPr="00850E83" w:rsidRDefault="00850E83" w:rsidP="00844651">
            <w:pPr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ул. Советская, д. 92, кв. 3, 4</w:t>
            </w:r>
          </w:p>
        </w:tc>
        <w:tc>
          <w:tcPr>
            <w:tcW w:w="1701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1964</w:t>
            </w:r>
          </w:p>
        </w:tc>
        <w:tc>
          <w:tcPr>
            <w:tcW w:w="1559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31.12.2025</w:t>
            </w:r>
          </w:p>
        </w:tc>
        <w:tc>
          <w:tcPr>
            <w:tcW w:w="850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1277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24.03.2017</w:t>
            </w:r>
          </w:p>
        </w:tc>
        <w:tc>
          <w:tcPr>
            <w:tcW w:w="1134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418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25.04.2017</w:t>
            </w:r>
          </w:p>
        </w:tc>
        <w:tc>
          <w:tcPr>
            <w:tcW w:w="1275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52,20</w:t>
            </w:r>
          </w:p>
        </w:tc>
        <w:tc>
          <w:tcPr>
            <w:tcW w:w="1842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50E83" w:rsidRPr="00443D4D" w:rsidTr="00844651">
        <w:tc>
          <w:tcPr>
            <w:tcW w:w="487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3" w:type="dxa"/>
          </w:tcPr>
          <w:p w:rsidR="00850E83" w:rsidRPr="00850E83" w:rsidRDefault="00850E83" w:rsidP="00844651">
            <w:pPr>
              <w:rPr>
                <w:color w:val="000000"/>
                <w:sz w:val="24"/>
                <w:szCs w:val="24"/>
              </w:rPr>
            </w:pPr>
            <w:r w:rsidRPr="00850E83">
              <w:rPr>
                <w:color w:val="000000"/>
                <w:sz w:val="24"/>
                <w:szCs w:val="24"/>
              </w:rPr>
              <w:t>г. Александровск,</w:t>
            </w:r>
            <w:r w:rsidRPr="00850E83">
              <w:rPr>
                <w:color w:val="000000"/>
                <w:sz w:val="24"/>
                <w:szCs w:val="24"/>
              </w:rPr>
              <w:br/>
              <w:t>ул. Советская, д. 102, кв. 1, 5, 7</w:t>
            </w:r>
          </w:p>
        </w:tc>
        <w:tc>
          <w:tcPr>
            <w:tcW w:w="1701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1962</w:t>
            </w:r>
          </w:p>
        </w:tc>
        <w:tc>
          <w:tcPr>
            <w:tcW w:w="1559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31.12.2025</w:t>
            </w:r>
          </w:p>
        </w:tc>
        <w:tc>
          <w:tcPr>
            <w:tcW w:w="850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77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18.11.2020</w:t>
            </w:r>
          </w:p>
        </w:tc>
        <w:tc>
          <w:tcPr>
            <w:tcW w:w="1134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8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01.02.2021</w:t>
            </w:r>
          </w:p>
        </w:tc>
        <w:tc>
          <w:tcPr>
            <w:tcW w:w="1275" w:type="dxa"/>
          </w:tcPr>
          <w:p w:rsidR="00850E83" w:rsidRPr="00850E83" w:rsidRDefault="00850E83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83">
              <w:rPr>
                <w:rFonts w:ascii="Times New Roman" w:hAnsi="Times New Roman" w:cs="Times New Roman"/>
                <w:sz w:val="24"/>
                <w:szCs w:val="24"/>
              </w:rPr>
              <w:t>109,50</w:t>
            </w:r>
          </w:p>
        </w:tc>
        <w:tc>
          <w:tcPr>
            <w:tcW w:w="1842" w:type="dxa"/>
          </w:tcPr>
          <w:p w:rsidR="00850E83" w:rsidRPr="00850E83" w:rsidRDefault="00447B95" w:rsidP="008446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5352AC" w:rsidRDefault="005352AC" w:rsidP="00AB0E59">
      <w:pPr>
        <w:pStyle w:val="a5"/>
        <w:spacing w:line="240" w:lineRule="exact"/>
        <w:ind w:left="9923" w:firstLine="0"/>
        <w:jc w:val="left"/>
      </w:pPr>
    </w:p>
    <w:p w:rsidR="00430D15" w:rsidRDefault="00430D15" w:rsidP="00AB0E59">
      <w:pPr>
        <w:pStyle w:val="a5"/>
        <w:spacing w:line="240" w:lineRule="exact"/>
        <w:ind w:left="9923" w:firstLine="0"/>
        <w:jc w:val="left"/>
      </w:pPr>
    </w:p>
    <w:p w:rsidR="00430D15" w:rsidRDefault="00430D15" w:rsidP="00AB0E59">
      <w:pPr>
        <w:pStyle w:val="a5"/>
        <w:spacing w:line="240" w:lineRule="exact"/>
        <w:ind w:left="9923" w:firstLine="0"/>
        <w:jc w:val="left"/>
      </w:pPr>
    </w:p>
    <w:p w:rsidR="00430D15" w:rsidRDefault="00430D15" w:rsidP="00AB0E59">
      <w:pPr>
        <w:pStyle w:val="a5"/>
        <w:spacing w:line="240" w:lineRule="exact"/>
        <w:ind w:left="9923" w:firstLine="0"/>
        <w:jc w:val="left"/>
      </w:pPr>
    </w:p>
    <w:p w:rsidR="00850E83" w:rsidRDefault="00850E83" w:rsidP="00AB0E59">
      <w:pPr>
        <w:pStyle w:val="a5"/>
        <w:spacing w:line="240" w:lineRule="exact"/>
        <w:ind w:left="9923" w:firstLine="0"/>
        <w:jc w:val="left"/>
      </w:pPr>
    </w:p>
    <w:p w:rsidR="00850E83" w:rsidRDefault="00850E83" w:rsidP="00AB0E59">
      <w:pPr>
        <w:pStyle w:val="a5"/>
        <w:spacing w:line="240" w:lineRule="exact"/>
        <w:ind w:left="9923" w:firstLine="0"/>
        <w:jc w:val="left"/>
      </w:pPr>
    </w:p>
    <w:p w:rsidR="00850E83" w:rsidRDefault="00850E83" w:rsidP="00AB0E59">
      <w:pPr>
        <w:pStyle w:val="a5"/>
        <w:spacing w:line="240" w:lineRule="exact"/>
        <w:ind w:left="9923" w:firstLine="0"/>
        <w:jc w:val="left"/>
      </w:pPr>
    </w:p>
    <w:p w:rsidR="00850E83" w:rsidRDefault="00850E83" w:rsidP="00AB0E59">
      <w:pPr>
        <w:pStyle w:val="a5"/>
        <w:spacing w:line="240" w:lineRule="exact"/>
        <w:ind w:left="9923" w:firstLine="0"/>
        <w:jc w:val="left"/>
      </w:pPr>
    </w:p>
    <w:p w:rsidR="00850E83" w:rsidRDefault="00850E83" w:rsidP="00AB0E59">
      <w:pPr>
        <w:pStyle w:val="a5"/>
        <w:spacing w:line="240" w:lineRule="exact"/>
        <w:ind w:left="9923" w:firstLine="0"/>
        <w:jc w:val="left"/>
      </w:pPr>
    </w:p>
    <w:p w:rsidR="00850E83" w:rsidRDefault="00850E83" w:rsidP="00AB0E59">
      <w:pPr>
        <w:pStyle w:val="a5"/>
        <w:spacing w:line="240" w:lineRule="exact"/>
        <w:ind w:left="9923" w:firstLine="0"/>
        <w:jc w:val="left"/>
      </w:pPr>
    </w:p>
    <w:p w:rsidR="00850E83" w:rsidRDefault="00850E83" w:rsidP="00AB0E59">
      <w:pPr>
        <w:pStyle w:val="a5"/>
        <w:spacing w:line="240" w:lineRule="exact"/>
        <w:ind w:left="9923" w:firstLine="0"/>
        <w:jc w:val="left"/>
      </w:pPr>
    </w:p>
    <w:p w:rsidR="00850E83" w:rsidRDefault="00850E83" w:rsidP="00AB0E59">
      <w:pPr>
        <w:pStyle w:val="a5"/>
        <w:spacing w:line="240" w:lineRule="exact"/>
        <w:ind w:left="9923" w:firstLine="0"/>
        <w:jc w:val="left"/>
      </w:pPr>
    </w:p>
    <w:p w:rsidR="00850E83" w:rsidRDefault="00850E83" w:rsidP="00AB0E59">
      <w:pPr>
        <w:pStyle w:val="a5"/>
        <w:spacing w:line="240" w:lineRule="exact"/>
        <w:ind w:left="9923" w:firstLine="0"/>
        <w:jc w:val="left"/>
      </w:pPr>
    </w:p>
    <w:p w:rsidR="00707A73" w:rsidRDefault="00707A73" w:rsidP="00AB0E59">
      <w:pPr>
        <w:pStyle w:val="a5"/>
        <w:spacing w:line="240" w:lineRule="exact"/>
        <w:ind w:left="9923" w:firstLine="0"/>
        <w:jc w:val="left"/>
        <w:sectPr w:rsidR="00707A73" w:rsidSect="00766D82">
          <w:pgSz w:w="16838" w:h="11906" w:orient="landscape"/>
          <w:pgMar w:top="851" w:right="1134" w:bottom="568" w:left="992" w:header="539" w:footer="595" w:gutter="0"/>
          <w:cols w:space="720"/>
          <w:docGrid w:linePitch="381"/>
        </w:sectPr>
      </w:pPr>
    </w:p>
    <w:p w:rsidR="00AB0E59" w:rsidRDefault="00AB0E59" w:rsidP="00AB0E59">
      <w:pPr>
        <w:pStyle w:val="a5"/>
        <w:spacing w:line="240" w:lineRule="exact"/>
        <w:ind w:left="9923" w:firstLine="0"/>
        <w:jc w:val="left"/>
      </w:pPr>
      <w:r>
        <w:lastRenderedPageBreak/>
        <w:t>Приложение 2</w:t>
      </w:r>
    </w:p>
    <w:p w:rsidR="0004177E" w:rsidRDefault="0004177E" w:rsidP="00AB0E59">
      <w:pPr>
        <w:pStyle w:val="a5"/>
        <w:spacing w:line="240" w:lineRule="exact"/>
        <w:ind w:left="9923" w:firstLine="0"/>
        <w:jc w:val="left"/>
      </w:pPr>
      <w:r>
        <w:t>к муниципальной программе</w:t>
      </w:r>
    </w:p>
    <w:p w:rsidR="00AB0E59" w:rsidRDefault="00AB0E59" w:rsidP="00AB0E59">
      <w:pPr>
        <w:pStyle w:val="a5"/>
        <w:spacing w:line="240" w:lineRule="exact"/>
        <w:ind w:left="9923" w:firstLine="0"/>
        <w:jc w:val="left"/>
      </w:pPr>
      <w:r>
        <w:t>«Жилище»</w:t>
      </w:r>
    </w:p>
    <w:p w:rsidR="00AB0E59" w:rsidRDefault="00AB0E59" w:rsidP="0016594A">
      <w:pPr>
        <w:autoSpaceDE w:val="0"/>
        <w:snapToGrid w:val="0"/>
        <w:spacing w:line="320" w:lineRule="exact"/>
        <w:ind w:firstLine="708"/>
        <w:jc w:val="both"/>
        <w:rPr>
          <w:szCs w:val="28"/>
        </w:rPr>
      </w:pPr>
    </w:p>
    <w:tbl>
      <w:tblPr>
        <w:tblW w:w="16170" w:type="dxa"/>
        <w:tblInd w:w="-606" w:type="dxa"/>
        <w:tblLayout w:type="fixed"/>
        <w:tblLook w:val="04A0"/>
      </w:tblPr>
      <w:tblGrid>
        <w:gridCol w:w="1992"/>
        <w:gridCol w:w="1560"/>
        <w:gridCol w:w="852"/>
        <w:gridCol w:w="677"/>
        <w:gridCol w:w="741"/>
        <w:gridCol w:w="269"/>
        <w:gridCol w:w="1291"/>
        <w:gridCol w:w="992"/>
        <w:gridCol w:w="127"/>
        <w:gridCol w:w="723"/>
        <w:gridCol w:w="269"/>
        <w:gridCol w:w="724"/>
        <w:gridCol w:w="1559"/>
        <w:gridCol w:w="410"/>
        <w:gridCol w:w="1149"/>
        <w:gridCol w:w="132"/>
        <w:gridCol w:w="1286"/>
        <w:gridCol w:w="1417"/>
      </w:tblGrid>
      <w:tr w:rsidR="005D5AF5" w:rsidTr="005D5AF5">
        <w:trPr>
          <w:trHeight w:val="405"/>
        </w:trPr>
        <w:tc>
          <w:tcPr>
            <w:tcW w:w="16165" w:type="dxa"/>
            <w:gridSpan w:val="18"/>
            <w:vAlign w:val="center"/>
          </w:tcPr>
          <w:p w:rsidR="005D5AF5" w:rsidRDefault="005D5AF5">
            <w:pPr>
              <w:snapToGrid w:val="0"/>
              <w:spacing w:line="240" w:lineRule="exact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План реализации мероприятий по переселению граждан из жилищного фонда, </w:t>
            </w:r>
          </w:p>
          <w:p w:rsidR="005D5AF5" w:rsidRDefault="005D5AF5" w:rsidP="005D5AF5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AF5">
              <w:rPr>
                <w:rFonts w:ascii="Times New Roman" w:hAnsi="Times New Roman" w:cs="Times New Roman"/>
                <w:sz w:val="28"/>
                <w:szCs w:val="28"/>
              </w:rPr>
              <w:t>признанного аварийным с 01 января 2017 года по 01 января 2022 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да,</w:t>
            </w:r>
          </w:p>
          <w:p w:rsidR="005D5AF5" w:rsidRPr="005D5AF5" w:rsidRDefault="005D5AF5" w:rsidP="005D5AF5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AF5">
              <w:rPr>
                <w:rFonts w:ascii="Times New Roman" w:hAnsi="Times New Roman" w:cs="Times New Roman"/>
                <w:sz w:val="28"/>
                <w:szCs w:val="28"/>
              </w:rPr>
              <w:t>по этапам 2025-2028 гг. в рамках Постановления № 498-п</w:t>
            </w:r>
          </w:p>
        </w:tc>
      </w:tr>
      <w:tr w:rsidR="005D5AF5" w:rsidTr="005D5AF5">
        <w:trPr>
          <w:trHeight w:val="300"/>
        </w:trPr>
        <w:tc>
          <w:tcPr>
            <w:tcW w:w="1990" w:type="dxa"/>
            <w:vAlign w:val="bottom"/>
          </w:tcPr>
          <w:p w:rsidR="005D5AF5" w:rsidRDefault="005D5AF5">
            <w:pPr>
              <w:snapToGrid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559" w:type="dxa"/>
            <w:vAlign w:val="bottom"/>
          </w:tcPr>
          <w:p w:rsidR="005D5AF5" w:rsidRDefault="005D5AF5">
            <w:pPr>
              <w:snapToGrid w:val="0"/>
              <w:rPr>
                <w:sz w:val="20"/>
              </w:rPr>
            </w:pPr>
          </w:p>
        </w:tc>
        <w:tc>
          <w:tcPr>
            <w:tcW w:w="1527" w:type="dxa"/>
            <w:gridSpan w:val="2"/>
            <w:vAlign w:val="bottom"/>
          </w:tcPr>
          <w:p w:rsidR="005D5AF5" w:rsidRDefault="005D5AF5">
            <w:pPr>
              <w:snapToGrid w:val="0"/>
              <w:rPr>
                <w:sz w:val="20"/>
              </w:rPr>
            </w:pPr>
          </w:p>
        </w:tc>
        <w:tc>
          <w:tcPr>
            <w:tcW w:w="1010" w:type="dxa"/>
            <w:gridSpan w:val="2"/>
            <w:vAlign w:val="bottom"/>
          </w:tcPr>
          <w:p w:rsidR="005D5AF5" w:rsidRDefault="005D5AF5">
            <w:pPr>
              <w:snapToGrid w:val="0"/>
              <w:rPr>
                <w:sz w:val="20"/>
              </w:rPr>
            </w:pPr>
          </w:p>
        </w:tc>
        <w:tc>
          <w:tcPr>
            <w:tcW w:w="1291" w:type="dxa"/>
            <w:vAlign w:val="bottom"/>
          </w:tcPr>
          <w:p w:rsidR="005D5AF5" w:rsidRDefault="005D5AF5">
            <w:pPr>
              <w:snapToGrid w:val="0"/>
              <w:rPr>
                <w:sz w:val="20"/>
              </w:rPr>
            </w:pPr>
          </w:p>
        </w:tc>
        <w:tc>
          <w:tcPr>
            <w:tcW w:w="1119" w:type="dxa"/>
            <w:gridSpan w:val="2"/>
            <w:vAlign w:val="bottom"/>
          </w:tcPr>
          <w:p w:rsidR="005D5AF5" w:rsidRDefault="005D5AF5">
            <w:pPr>
              <w:snapToGrid w:val="0"/>
              <w:rPr>
                <w:sz w:val="20"/>
              </w:rPr>
            </w:pPr>
          </w:p>
        </w:tc>
        <w:tc>
          <w:tcPr>
            <w:tcW w:w="992" w:type="dxa"/>
            <w:gridSpan w:val="2"/>
            <w:vAlign w:val="bottom"/>
          </w:tcPr>
          <w:p w:rsidR="005D5AF5" w:rsidRDefault="005D5AF5">
            <w:pPr>
              <w:snapToGrid w:val="0"/>
              <w:rPr>
                <w:sz w:val="20"/>
              </w:rPr>
            </w:pPr>
          </w:p>
        </w:tc>
        <w:tc>
          <w:tcPr>
            <w:tcW w:w="724" w:type="dxa"/>
            <w:vAlign w:val="bottom"/>
          </w:tcPr>
          <w:p w:rsidR="005D5AF5" w:rsidRDefault="005D5AF5">
            <w:pPr>
              <w:snapToGrid w:val="0"/>
              <w:rPr>
                <w:sz w:val="20"/>
              </w:rPr>
            </w:pPr>
          </w:p>
        </w:tc>
        <w:tc>
          <w:tcPr>
            <w:tcW w:w="1969" w:type="dxa"/>
            <w:gridSpan w:val="2"/>
            <w:vAlign w:val="bottom"/>
          </w:tcPr>
          <w:p w:rsidR="005D5AF5" w:rsidRDefault="005D5AF5">
            <w:pPr>
              <w:snapToGrid w:val="0"/>
              <w:rPr>
                <w:sz w:val="20"/>
              </w:rPr>
            </w:pPr>
          </w:p>
        </w:tc>
        <w:tc>
          <w:tcPr>
            <w:tcW w:w="1281" w:type="dxa"/>
            <w:gridSpan w:val="2"/>
            <w:vAlign w:val="bottom"/>
          </w:tcPr>
          <w:p w:rsidR="005D5AF5" w:rsidRDefault="005D5AF5">
            <w:pPr>
              <w:snapToGrid w:val="0"/>
              <w:rPr>
                <w:sz w:val="20"/>
              </w:rPr>
            </w:pPr>
          </w:p>
        </w:tc>
        <w:tc>
          <w:tcPr>
            <w:tcW w:w="1286" w:type="dxa"/>
            <w:vAlign w:val="bottom"/>
          </w:tcPr>
          <w:p w:rsidR="005D5AF5" w:rsidRDefault="005D5AF5">
            <w:pPr>
              <w:snapToGrid w:val="0"/>
              <w:rPr>
                <w:sz w:val="20"/>
              </w:rPr>
            </w:pPr>
          </w:p>
        </w:tc>
        <w:tc>
          <w:tcPr>
            <w:tcW w:w="1417" w:type="dxa"/>
            <w:vAlign w:val="bottom"/>
          </w:tcPr>
          <w:p w:rsidR="005D5AF5" w:rsidRDefault="005D5AF5">
            <w:pPr>
              <w:snapToGrid w:val="0"/>
              <w:rPr>
                <w:sz w:val="20"/>
              </w:rPr>
            </w:pPr>
          </w:p>
        </w:tc>
      </w:tr>
      <w:tr w:rsidR="005D5AF5" w:rsidTr="005D5AF5">
        <w:trPr>
          <w:trHeight w:val="1380"/>
        </w:trPr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Адрес МКД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Число жителей, планируемых к переселению</w:t>
            </w:r>
          </w:p>
        </w:tc>
        <w:tc>
          <w:tcPr>
            <w:tcW w:w="38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 расселяемых жилых помещений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Расселяемая площадь жилых помещений</w:t>
            </w:r>
          </w:p>
        </w:tc>
        <w:tc>
          <w:tcPr>
            <w:tcW w:w="5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Источники финансирования программы</w:t>
            </w:r>
          </w:p>
        </w:tc>
      </w:tr>
      <w:tr w:rsidR="005D5AF5" w:rsidTr="005D5AF5">
        <w:trPr>
          <w:trHeight w:val="33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uppressAutoHyphens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uppressAutoHyphens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том числе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том числе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Всего:</w:t>
            </w:r>
          </w:p>
        </w:tc>
        <w:tc>
          <w:tcPr>
            <w:tcW w:w="43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том числе:</w:t>
            </w:r>
          </w:p>
        </w:tc>
      </w:tr>
      <w:tr w:rsidR="005D5AF5" w:rsidTr="005D5AF5">
        <w:trPr>
          <w:trHeight w:val="298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uppressAutoHyphens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uppressAutoHyphens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uppressAutoHyphens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Частная собственность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собственность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uppressAutoHyphens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частная собственность 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собственность</w:t>
            </w:r>
          </w:p>
        </w:tc>
        <w:tc>
          <w:tcPr>
            <w:tcW w:w="59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uppressAutoHyphens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 счет средств Фонда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 счет средств бюджета Пермского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 счет средств местного бюджета</w:t>
            </w:r>
          </w:p>
        </w:tc>
      </w:tr>
      <w:tr w:rsidR="005D5AF5" w:rsidTr="005D5AF5">
        <w:trPr>
          <w:trHeight w:val="40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uppressAutoHyphens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чел.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кв. м.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кв. м.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кв. м.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руб.</w:t>
            </w:r>
          </w:p>
        </w:tc>
      </w:tr>
      <w:tr w:rsidR="005D5AF5" w:rsidTr="005D5AF5">
        <w:trPr>
          <w:trHeight w:val="405"/>
        </w:trPr>
        <w:tc>
          <w:tcPr>
            <w:tcW w:w="199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</w:tr>
      <w:tr w:rsidR="005D5AF5" w:rsidTr="005D5AF5">
        <w:trPr>
          <w:trHeight w:val="54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Всего по Программе: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2 141,63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608,2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1 533,43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79 388 356,95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41 481 769,19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28 429 866,85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9 476 620,91</w:t>
            </w:r>
          </w:p>
        </w:tc>
      </w:tr>
      <w:tr w:rsidR="005D5AF5" w:rsidTr="005D5AF5">
        <w:trPr>
          <w:trHeight w:val="54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Всего по Программе с участием средств Фонда: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1 857,1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608,2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1 248,9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74 473 732,83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41 481 769,19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24 743 897,73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8 247 965,91</w:t>
            </w:r>
          </w:p>
        </w:tc>
      </w:tr>
      <w:tr w:rsidR="005D5AF5" w:rsidTr="005D5AF5">
        <w:trPr>
          <w:trHeight w:val="562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Всего по этапу 2025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880,5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57,6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822,9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26 921 287,50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14 995 157,14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8 944 597,77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2 981 532,59</w:t>
            </w:r>
          </w:p>
        </w:tc>
      </w:tr>
      <w:tr w:rsidR="005D5AF5" w:rsidTr="005D5AF5">
        <w:trPr>
          <w:trHeight w:val="56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Всего по этапу 2026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976,6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550,6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47 552 445,33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26 486 712,05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15 799 299,96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5 266 433,32</w:t>
            </w:r>
          </w:p>
        </w:tc>
      </w:tr>
      <w:tr w:rsidR="005D5AF5" w:rsidTr="005D5AF5">
        <w:trPr>
          <w:trHeight w:val="572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pStyle w:val="ConsPlusNormal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Всего по Программе без участия средств Фонда: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284,53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284,53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4 914 624,12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3 685 969,12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1 228 655,00</w:t>
            </w:r>
          </w:p>
        </w:tc>
      </w:tr>
      <w:tr w:rsidR="005D5AF5" w:rsidTr="005D5AF5">
        <w:trPr>
          <w:trHeight w:val="572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pStyle w:val="ConsPlusNormal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Всего по этапу 2025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284,53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284,53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4 914 624,12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3 685 969,12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AF5" w:rsidRPr="005D5AF5" w:rsidRDefault="005D5AF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5D5AF5">
              <w:rPr>
                <w:b/>
                <w:color w:val="000000"/>
                <w:sz w:val="18"/>
                <w:szCs w:val="18"/>
              </w:rPr>
              <w:t>1 228 655,00</w:t>
            </w:r>
          </w:p>
        </w:tc>
      </w:tr>
    </w:tbl>
    <w:p w:rsidR="003E015E" w:rsidRDefault="003E015E" w:rsidP="00AB0E59">
      <w:pPr>
        <w:autoSpaceDE w:val="0"/>
        <w:snapToGrid w:val="0"/>
        <w:ind w:firstLine="709"/>
        <w:jc w:val="center"/>
        <w:rPr>
          <w:b/>
          <w:szCs w:val="28"/>
        </w:rPr>
      </w:pPr>
    </w:p>
    <w:p w:rsidR="00844651" w:rsidRDefault="00844651" w:rsidP="00182966">
      <w:pPr>
        <w:pStyle w:val="a5"/>
        <w:spacing w:line="240" w:lineRule="exact"/>
        <w:ind w:left="9923" w:firstLine="0"/>
        <w:jc w:val="left"/>
      </w:pPr>
    </w:p>
    <w:p w:rsidR="00844651" w:rsidRDefault="00844651" w:rsidP="00182966">
      <w:pPr>
        <w:pStyle w:val="a5"/>
        <w:spacing w:line="240" w:lineRule="exact"/>
        <w:ind w:left="9923" w:firstLine="0"/>
        <w:jc w:val="left"/>
      </w:pPr>
    </w:p>
    <w:p w:rsidR="00844651" w:rsidRDefault="00844651" w:rsidP="00182966">
      <w:pPr>
        <w:pStyle w:val="a5"/>
        <w:spacing w:line="240" w:lineRule="exact"/>
        <w:ind w:left="9923" w:firstLine="0"/>
        <w:jc w:val="left"/>
      </w:pPr>
    </w:p>
    <w:p w:rsidR="00844651" w:rsidRDefault="00844651" w:rsidP="00182966">
      <w:pPr>
        <w:pStyle w:val="a5"/>
        <w:spacing w:line="240" w:lineRule="exact"/>
        <w:ind w:left="9923" w:firstLine="0"/>
        <w:jc w:val="left"/>
      </w:pPr>
    </w:p>
    <w:p w:rsidR="00844651" w:rsidRDefault="00844651" w:rsidP="00182966">
      <w:pPr>
        <w:pStyle w:val="a5"/>
        <w:spacing w:line="240" w:lineRule="exact"/>
        <w:ind w:left="9923" w:firstLine="0"/>
        <w:jc w:val="left"/>
      </w:pPr>
    </w:p>
    <w:p w:rsidR="00EB0CB0" w:rsidRDefault="00EB0CB0" w:rsidP="00182966">
      <w:pPr>
        <w:pStyle w:val="a5"/>
        <w:spacing w:line="240" w:lineRule="exact"/>
        <w:ind w:left="9923" w:firstLine="0"/>
        <w:jc w:val="left"/>
      </w:pPr>
    </w:p>
    <w:p w:rsidR="00533C92" w:rsidRDefault="00533C92" w:rsidP="00707A73">
      <w:pPr>
        <w:pStyle w:val="a5"/>
        <w:spacing w:line="240" w:lineRule="exact"/>
        <w:ind w:firstLine="0"/>
        <w:jc w:val="left"/>
      </w:pPr>
    </w:p>
    <w:p w:rsidR="00533C92" w:rsidRDefault="00533C92" w:rsidP="00182966">
      <w:pPr>
        <w:pStyle w:val="a5"/>
        <w:spacing w:line="240" w:lineRule="exact"/>
        <w:ind w:left="9923" w:firstLine="0"/>
        <w:jc w:val="left"/>
      </w:pPr>
    </w:p>
    <w:p w:rsidR="00006331" w:rsidRPr="00844651" w:rsidRDefault="00006331" w:rsidP="00AB0E59">
      <w:pPr>
        <w:autoSpaceDE w:val="0"/>
        <w:snapToGrid w:val="0"/>
        <w:ind w:firstLine="709"/>
        <w:jc w:val="center"/>
        <w:rPr>
          <w:b/>
          <w:sz w:val="24"/>
          <w:szCs w:val="24"/>
        </w:rPr>
        <w:sectPr w:rsidR="00006331" w:rsidRPr="00844651" w:rsidSect="00766D82">
          <w:pgSz w:w="16838" w:h="11906" w:orient="landscape"/>
          <w:pgMar w:top="851" w:right="1134" w:bottom="568" w:left="992" w:header="539" w:footer="595" w:gutter="0"/>
          <w:cols w:space="720"/>
          <w:docGrid w:linePitch="381"/>
        </w:sectPr>
      </w:pPr>
    </w:p>
    <w:p w:rsidR="0016594A" w:rsidRDefault="0016594A" w:rsidP="0016594A">
      <w:pPr>
        <w:pStyle w:val="a5"/>
        <w:spacing w:line="240" w:lineRule="exact"/>
        <w:ind w:firstLine="0"/>
      </w:pPr>
      <w:r>
        <w:lastRenderedPageBreak/>
        <w:pict>
          <v:rect id="_x0000_s2132" style="position:absolute;left:0;text-align:left;margin-left:227.05pt;margin-top:-34.4pt;width:29.25pt;height:34.05pt;z-index:251659264;mso-wrap-style:none;v-text-anchor:middle" stroked="f">
            <v:fill color2="black"/>
            <v:stroke joinstyle="round"/>
          </v:rect>
        </w:pict>
      </w:r>
      <w:r>
        <w:t xml:space="preserve">Рассылается: дело, </w:t>
      </w:r>
      <w:r w:rsidR="00227069">
        <w:t>Зуева О.М.,</w:t>
      </w:r>
      <w:r>
        <w:t xml:space="preserve"> </w:t>
      </w:r>
      <w:r w:rsidR="00227069">
        <w:t>Минькова Р.М.,</w:t>
      </w:r>
      <w:r>
        <w:t xml:space="preserve"> </w:t>
      </w:r>
      <w:r w:rsidR="00844651">
        <w:t>Казакова С.В.</w:t>
      </w:r>
      <w:r>
        <w:t xml:space="preserve">, </w:t>
      </w:r>
      <w:r w:rsidR="00227069">
        <w:t>отдел экономики</w:t>
      </w:r>
      <w:r>
        <w:t>, фин.</w:t>
      </w:r>
      <w:r w:rsidR="00A324EF">
        <w:t xml:space="preserve"> </w:t>
      </w:r>
      <w:r>
        <w:t>управление, прокуратура, сайт</w:t>
      </w:r>
    </w:p>
    <w:p w:rsidR="0016594A" w:rsidRDefault="0016594A" w:rsidP="0016594A">
      <w:pPr>
        <w:pStyle w:val="a7"/>
        <w:tabs>
          <w:tab w:val="left" w:pos="3927"/>
        </w:tabs>
        <w:spacing w:after="0" w:line="360" w:lineRule="exact"/>
        <w:ind w:right="5710"/>
        <w:jc w:val="both"/>
      </w:pPr>
    </w:p>
    <w:p w:rsidR="008741B6" w:rsidRDefault="008741B6" w:rsidP="0016594A">
      <w:pPr>
        <w:pStyle w:val="a7"/>
        <w:ind w:right="5523"/>
        <w:jc w:val="both"/>
      </w:pPr>
    </w:p>
    <w:sectPr w:rsidR="008741B6" w:rsidSect="005F0576">
      <w:footerReference w:type="default" r:id="rId13"/>
      <w:pgSz w:w="11906" w:h="16838"/>
      <w:pgMar w:top="993" w:right="851" w:bottom="1134" w:left="1418" w:header="539" w:footer="595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4F4B" w:rsidRDefault="00474F4B">
      <w:r>
        <w:separator/>
      </w:r>
    </w:p>
  </w:endnote>
  <w:endnote w:type="continuationSeparator" w:id="0">
    <w:p w:rsidR="00474F4B" w:rsidRDefault="00474F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Calibri"/>
    <w:charset w:val="CC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9D" w:rsidRPr="00D32A9D" w:rsidRDefault="00D32A9D">
    <w:pPr>
      <w:pStyle w:val="ac"/>
      <w:rPr>
        <w:sz w:val="20"/>
      </w:rPr>
    </w:pPr>
    <w:r w:rsidRPr="00D32A9D">
      <w:rPr>
        <w:sz w:val="20"/>
      </w:rPr>
      <w:t>13050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9D" w:rsidRPr="00EA7A98" w:rsidRDefault="00D32A9D" w:rsidP="00184AF3">
    <w:pPr>
      <w:pStyle w:val="ac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4F4B" w:rsidRDefault="00474F4B">
      <w:r>
        <w:separator/>
      </w:r>
    </w:p>
  </w:footnote>
  <w:footnote w:type="continuationSeparator" w:id="0">
    <w:p w:rsidR="00474F4B" w:rsidRDefault="00474F4B">
      <w:r>
        <w:continuationSeparator/>
      </w:r>
    </w:p>
  </w:footnote>
  <w:footnote w:id="1">
    <w:p w:rsidR="00D32A9D" w:rsidRPr="00164C2C" w:rsidRDefault="00D32A9D" w:rsidP="00164C2C">
      <w:pPr>
        <w:pStyle w:val="ConsPlusNormal"/>
        <w:ind w:firstLine="539"/>
        <w:jc w:val="both"/>
        <w:rPr>
          <w:rFonts w:ascii="Times New Roman" w:hAnsi="Times New Roman" w:cs="Times New Roman"/>
          <w:sz w:val="16"/>
          <w:szCs w:val="16"/>
        </w:rPr>
      </w:pPr>
      <w:r w:rsidRPr="00164C2C">
        <w:rPr>
          <w:rStyle w:val="aff7"/>
          <w:rFonts w:ascii="Times New Roman" w:hAnsi="Times New Roman" w:cs="Times New Roman"/>
          <w:sz w:val="16"/>
          <w:szCs w:val="16"/>
        </w:rPr>
        <w:footnoteRef/>
      </w:r>
      <w:r w:rsidRPr="00164C2C">
        <w:rPr>
          <w:rFonts w:ascii="Times New Roman" w:hAnsi="Times New Roman" w:cs="Times New Roman"/>
          <w:sz w:val="16"/>
          <w:szCs w:val="16"/>
        </w:rPr>
        <w:t xml:space="preserve"> Средняя расчетная стоимость одного квадратного метра общей площади жилья устанавливается для каждого этапа реализации Программы. Для первого этапа Программы средняя расчетная стоимость одного квадратного метра общей площади жилья устанавливается в размере средней расчетной стоимости 1 квадратного метра общей площади жилья по городским, муниципальным округам Пермского края для расчета размера субсидий, предоставляемых гражданам из бюджета Пермского края на строительство и приобретение жилых помещений, утвержденной постановлением Правительства Пермского края от 24 февраля 2025 г. № 144-п "Об утверждении на II квартал 2025 года корректирующих коэффициентов по городским, муниципальным округам Пермского края и средней расчетной стоимости 1 квадратного метра общей площади жилья по городским, муниципальным округам Пермского края для расчета размера субсидий, предоставляемых гражданам из бюджета Пермского края на строительство и приобретение жилых помещений".</w:t>
      </w:r>
    </w:p>
    <w:p w:rsidR="00D32A9D" w:rsidRPr="00164C2C" w:rsidRDefault="00D32A9D" w:rsidP="00164C2C">
      <w:pPr>
        <w:pStyle w:val="ConsPlusNormal"/>
        <w:ind w:firstLine="539"/>
        <w:jc w:val="both"/>
        <w:rPr>
          <w:rFonts w:ascii="Times New Roman" w:hAnsi="Times New Roman" w:cs="Times New Roman"/>
          <w:sz w:val="16"/>
          <w:szCs w:val="16"/>
        </w:rPr>
      </w:pPr>
      <w:r w:rsidRPr="00164C2C">
        <w:rPr>
          <w:rFonts w:ascii="Times New Roman" w:hAnsi="Times New Roman" w:cs="Times New Roman"/>
          <w:sz w:val="16"/>
          <w:szCs w:val="16"/>
        </w:rPr>
        <w:t>Для второго и последующих этапов Программы средняя расчетная стоимость одного квадратного метра общей площади жилья устанавливается в размере расчетной стоимости одного квадратного метра общей площади жилья, установленной для первого этапа Программы, проиндексированной на дефлятор, который составляет на 2026 год - 1,053, на 2027 и последующие годы - 1,045 ежегодно (основание: пункт 4.3. Постановления № 498-п).</w:t>
      </w:r>
    </w:p>
    <w:p w:rsidR="00D32A9D" w:rsidRDefault="00D32A9D" w:rsidP="00164C2C">
      <w:pPr>
        <w:pStyle w:val="aff5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9D" w:rsidRDefault="00D32A9D">
    <w:pPr>
      <w:pStyle w:val="aa"/>
      <w:jc w:val="center"/>
    </w:pPr>
    <w:fldSimple w:instr=" PAGE   \* MERGEFORMAT ">
      <w:r w:rsidR="00A03BDE">
        <w:rPr>
          <w:noProof/>
        </w:rPr>
        <w:t>1</w:t>
      </w:r>
    </w:fldSimple>
  </w:p>
  <w:p w:rsidR="00D32A9D" w:rsidRDefault="00D32A9D" w:rsidP="00DE4545">
    <w:pPr>
      <w:pStyle w:val="aa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4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2983B6C"/>
    <w:multiLevelType w:val="hybridMultilevel"/>
    <w:tmpl w:val="2A1490E8"/>
    <w:lvl w:ilvl="0" w:tplc="0E3A0932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04C6604B"/>
    <w:multiLevelType w:val="hybridMultilevel"/>
    <w:tmpl w:val="82766BC2"/>
    <w:lvl w:ilvl="0" w:tplc="FF3094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5610ABB"/>
    <w:multiLevelType w:val="hybridMultilevel"/>
    <w:tmpl w:val="753E5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6E1889"/>
    <w:multiLevelType w:val="multilevel"/>
    <w:tmpl w:val="D97627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>
    <w:nsid w:val="197A23A8"/>
    <w:multiLevelType w:val="hybridMultilevel"/>
    <w:tmpl w:val="69A66F00"/>
    <w:lvl w:ilvl="0" w:tplc="9C341F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EA134C4"/>
    <w:multiLevelType w:val="multilevel"/>
    <w:tmpl w:val="8E9A40A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0">
    <w:nsid w:val="1F4B28E1"/>
    <w:multiLevelType w:val="multilevel"/>
    <w:tmpl w:val="3E942F5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</w:rPr>
    </w:lvl>
  </w:abstractNum>
  <w:abstractNum w:abstractNumId="11">
    <w:nsid w:val="25753764"/>
    <w:multiLevelType w:val="hybridMultilevel"/>
    <w:tmpl w:val="74DC7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37FC1"/>
    <w:multiLevelType w:val="hybridMultilevel"/>
    <w:tmpl w:val="CA36F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FF3A9F"/>
    <w:multiLevelType w:val="multilevel"/>
    <w:tmpl w:val="EB467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4">
    <w:nsid w:val="2FF74A4A"/>
    <w:multiLevelType w:val="hybridMultilevel"/>
    <w:tmpl w:val="2B665C58"/>
    <w:lvl w:ilvl="0" w:tplc="FAFACD2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5A65CE8"/>
    <w:multiLevelType w:val="hybridMultilevel"/>
    <w:tmpl w:val="0EA06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AE12AA"/>
    <w:multiLevelType w:val="hybridMultilevel"/>
    <w:tmpl w:val="129C4038"/>
    <w:lvl w:ilvl="0" w:tplc="C7B622FA">
      <w:start w:val="3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6215438"/>
    <w:multiLevelType w:val="hybridMultilevel"/>
    <w:tmpl w:val="59B05164"/>
    <w:lvl w:ilvl="0" w:tplc="120CC59A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8472F07"/>
    <w:multiLevelType w:val="multilevel"/>
    <w:tmpl w:val="50903E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9">
    <w:nsid w:val="39A650D3"/>
    <w:multiLevelType w:val="hybridMultilevel"/>
    <w:tmpl w:val="C6BCB858"/>
    <w:lvl w:ilvl="0" w:tplc="9A866BD2">
      <w:start w:val="1"/>
      <w:numFmt w:val="decimal"/>
      <w:lvlText w:val="%1."/>
      <w:lvlJc w:val="left"/>
      <w:pPr>
        <w:ind w:left="1773" w:hanging="1065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A1B5B70"/>
    <w:multiLevelType w:val="multilevel"/>
    <w:tmpl w:val="8E9A40A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1">
    <w:nsid w:val="418D7270"/>
    <w:multiLevelType w:val="multilevel"/>
    <w:tmpl w:val="4A44A9C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2">
    <w:nsid w:val="55600922"/>
    <w:multiLevelType w:val="multilevel"/>
    <w:tmpl w:val="8E9A40A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3">
    <w:nsid w:val="57912E7E"/>
    <w:multiLevelType w:val="hybridMultilevel"/>
    <w:tmpl w:val="1A382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8F73EA"/>
    <w:multiLevelType w:val="multilevel"/>
    <w:tmpl w:val="4A44A9C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5">
    <w:nsid w:val="636E41DE"/>
    <w:multiLevelType w:val="hybridMultilevel"/>
    <w:tmpl w:val="1422A20A"/>
    <w:lvl w:ilvl="0" w:tplc="FAB246F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7BD1855"/>
    <w:multiLevelType w:val="hybridMultilevel"/>
    <w:tmpl w:val="0BBA276E"/>
    <w:lvl w:ilvl="0" w:tplc="DF8C91F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B77FEF"/>
    <w:multiLevelType w:val="hybridMultilevel"/>
    <w:tmpl w:val="B444290C"/>
    <w:lvl w:ilvl="0" w:tplc="B72CAE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5C02369"/>
    <w:multiLevelType w:val="multilevel"/>
    <w:tmpl w:val="4A44A9C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9">
    <w:nsid w:val="7B694E51"/>
    <w:multiLevelType w:val="hybridMultilevel"/>
    <w:tmpl w:val="FAAEB0D4"/>
    <w:lvl w:ilvl="0" w:tplc="F1F264FE">
      <w:start w:val="1"/>
      <w:numFmt w:val="decimal"/>
      <w:lvlText w:val="%1."/>
      <w:lvlJc w:val="left"/>
      <w:pPr>
        <w:ind w:left="1728" w:hanging="102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7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13"/>
  </w:num>
  <w:num w:numId="8">
    <w:abstractNumId w:val="16"/>
  </w:num>
  <w:num w:numId="9">
    <w:abstractNumId w:val="27"/>
  </w:num>
  <w:num w:numId="10">
    <w:abstractNumId w:val="9"/>
  </w:num>
  <w:num w:numId="11">
    <w:abstractNumId w:val="8"/>
  </w:num>
  <w:num w:numId="12">
    <w:abstractNumId w:val="20"/>
  </w:num>
  <w:num w:numId="13">
    <w:abstractNumId w:val="28"/>
  </w:num>
  <w:num w:numId="14">
    <w:abstractNumId w:val="22"/>
  </w:num>
  <w:num w:numId="15">
    <w:abstractNumId w:val="7"/>
  </w:num>
  <w:num w:numId="16">
    <w:abstractNumId w:val="10"/>
  </w:num>
  <w:num w:numId="17">
    <w:abstractNumId w:val="24"/>
  </w:num>
  <w:num w:numId="18">
    <w:abstractNumId w:val="21"/>
  </w:num>
  <w:num w:numId="19">
    <w:abstractNumId w:val="19"/>
  </w:num>
  <w:num w:numId="20">
    <w:abstractNumId w:val="5"/>
  </w:num>
  <w:num w:numId="21">
    <w:abstractNumId w:val="15"/>
  </w:num>
  <w:num w:numId="22">
    <w:abstractNumId w:val="18"/>
  </w:num>
  <w:num w:numId="23">
    <w:abstractNumId w:val="26"/>
  </w:num>
  <w:num w:numId="24">
    <w:abstractNumId w:val="12"/>
  </w:num>
  <w:num w:numId="25">
    <w:abstractNumId w:val="23"/>
  </w:num>
  <w:num w:numId="26">
    <w:abstractNumId w:val="11"/>
  </w:num>
  <w:num w:numId="27">
    <w:abstractNumId w:val="6"/>
  </w:num>
  <w:num w:numId="28">
    <w:abstractNumId w:val="25"/>
  </w:num>
  <w:num w:numId="29">
    <w:abstractNumId w:val="29"/>
  </w:num>
  <w:num w:numId="3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E7701"/>
    <w:rsid w:val="000001A7"/>
    <w:rsid w:val="000009E3"/>
    <w:rsid w:val="00000C9D"/>
    <w:rsid w:val="00002199"/>
    <w:rsid w:val="000025F6"/>
    <w:rsid w:val="00004615"/>
    <w:rsid w:val="0000476D"/>
    <w:rsid w:val="00006066"/>
    <w:rsid w:val="00006331"/>
    <w:rsid w:val="00006C52"/>
    <w:rsid w:val="00007C5A"/>
    <w:rsid w:val="00010467"/>
    <w:rsid w:val="00010F77"/>
    <w:rsid w:val="00012801"/>
    <w:rsid w:val="000132B4"/>
    <w:rsid w:val="000136CB"/>
    <w:rsid w:val="0001486C"/>
    <w:rsid w:val="000150A3"/>
    <w:rsid w:val="00015E04"/>
    <w:rsid w:val="00016765"/>
    <w:rsid w:val="00016E2C"/>
    <w:rsid w:val="0001766F"/>
    <w:rsid w:val="00017E79"/>
    <w:rsid w:val="00020827"/>
    <w:rsid w:val="00020FE3"/>
    <w:rsid w:val="00021520"/>
    <w:rsid w:val="0002322D"/>
    <w:rsid w:val="0002369A"/>
    <w:rsid w:val="00024694"/>
    <w:rsid w:val="00024BBA"/>
    <w:rsid w:val="00025C0B"/>
    <w:rsid w:val="0002643B"/>
    <w:rsid w:val="0002666E"/>
    <w:rsid w:val="00026D9D"/>
    <w:rsid w:val="000275D8"/>
    <w:rsid w:val="00027D15"/>
    <w:rsid w:val="000305BD"/>
    <w:rsid w:val="000309E5"/>
    <w:rsid w:val="00030EF2"/>
    <w:rsid w:val="0003103E"/>
    <w:rsid w:val="0003139F"/>
    <w:rsid w:val="0003140C"/>
    <w:rsid w:val="00032C69"/>
    <w:rsid w:val="00032D1F"/>
    <w:rsid w:val="00033111"/>
    <w:rsid w:val="0003413C"/>
    <w:rsid w:val="00035224"/>
    <w:rsid w:val="00035C67"/>
    <w:rsid w:val="00035CB4"/>
    <w:rsid w:val="00036161"/>
    <w:rsid w:val="00037B44"/>
    <w:rsid w:val="00041063"/>
    <w:rsid w:val="0004177E"/>
    <w:rsid w:val="00041AC9"/>
    <w:rsid w:val="000427B8"/>
    <w:rsid w:val="0004316B"/>
    <w:rsid w:val="00043F5C"/>
    <w:rsid w:val="000453A6"/>
    <w:rsid w:val="00046834"/>
    <w:rsid w:val="000477C2"/>
    <w:rsid w:val="000509B7"/>
    <w:rsid w:val="00051725"/>
    <w:rsid w:val="00052252"/>
    <w:rsid w:val="000526AB"/>
    <w:rsid w:val="00052B17"/>
    <w:rsid w:val="00053416"/>
    <w:rsid w:val="00053AA5"/>
    <w:rsid w:val="00054071"/>
    <w:rsid w:val="0005458C"/>
    <w:rsid w:val="000557E8"/>
    <w:rsid w:val="00055BB2"/>
    <w:rsid w:val="00055EBA"/>
    <w:rsid w:val="00056D3C"/>
    <w:rsid w:val="000575FC"/>
    <w:rsid w:val="000609C9"/>
    <w:rsid w:val="00064595"/>
    <w:rsid w:val="00064E35"/>
    <w:rsid w:val="00065434"/>
    <w:rsid w:val="000654AB"/>
    <w:rsid w:val="00066153"/>
    <w:rsid w:val="0006798F"/>
    <w:rsid w:val="00067BC3"/>
    <w:rsid w:val="000700F3"/>
    <w:rsid w:val="000702D5"/>
    <w:rsid w:val="00071368"/>
    <w:rsid w:val="0007152C"/>
    <w:rsid w:val="0007158D"/>
    <w:rsid w:val="0007188D"/>
    <w:rsid w:val="00073733"/>
    <w:rsid w:val="0007396F"/>
    <w:rsid w:val="00073D88"/>
    <w:rsid w:val="00074C57"/>
    <w:rsid w:val="00075332"/>
    <w:rsid w:val="00077273"/>
    <w:rsid w:val="00080274"/>
    <w:rsid w:val="00080E20"/>
    <w:rsid w:val="00080FAB"/>
    <w:rsid w:val="00082592"/>
    <w:rsid w:val="000827D5"/>
    <w:rsid w:val="00082C01"/>
    <w:rsid w:val="00082EC2"/>
    <w:rsid w:val="00083345"/>
    <w:rsid w:val="00083AD6"/>
    <w:rsid w:val="00083C1E"/>
    <w:rsid w:val="00084343"/>
    <w:rsid w:val="000847B4"/>
    <w:rsid w:val="00084FAF"/>
    <w:rsid w:val="0008650D"/>
    <w:rsid w:val="00086608"/>
    <w:rsid w:val="00086A46"/>
    <w:rsid w:val="0009087D"/>
    <w:rsid w:val="000911FE"/>
    <w:rsid w:val="00093F3E"/>
    <w:rsid w:val="000946DC"/>
    <w:rsid w:val="00096F80"/>
    <w:rsid w:val="000975AC"/>
    <w:rsid w:val="00097994"/>
    <w:rsid w:val="00097FC6"/>
    <w:rsid w:val="000A05B3"/>
    <w:rsid w:val="000A1A78"/>
    <w:rsid w:val="000A315D"/>
    <w:rsid w:val="000A6EC2"/>
    <w:rsid w:val="000A7117"/>
    <w:rsid w:val="000A7167"/>
    <w:rsid w:val="000B2A04"/>
    <w:rsid w:val="000B2A6E"/>
    <w:rsid w:val="000B2A9A"/>
    <w:rsid w:val="000B3286"/>
    <w:rsid w:val="000B3B6A"/>
    <w:rsid w:val="000B4BDC"/>
    <w:rsid w:val="000B7D12"/>
    <w:rsid w:val="000C14A1"/>
    <w:rsid w:val="000C2263"/>
    <w:rsid w:val="000C2D90"/>
    <w:rsid w:val="000C2EBF"/>
    <w:rsid w:val="000C32E8"/>
    <w:rsid w:val="000C43DF"/>
    <w:rsid w:val="000C4861"/>
    <w:rsid w:val="000C4A74"/>
    <w:rsid w:val="000C4FDE"/>
    <w:rsid w:val="000C631A"/>
    <w:rsid w:val="000C6D36"/>
    <w:rsid w:val="000C6F2E"/>
    <w:rsid w:val="000C71FC"/>
    <w:rsid w:val="000C7851"/>
    <w:rsid w:val="000C7F87"/>
    <w:rsid w:val="000D021C"/>
    <w:rsid w:val="000D0985"/>
    <w:rsid w:val="000D09BA"/>
    <w:rsid w:val="000D0A7C"/>
    <w:rsid w:val="000D2451"/>
    <w:rsid w:val="000D2836"/>
    <w:rsid w:val="000D3065"/>
    <w:rsid w:val="000D3C05"/>
    <w:rsid w:val="000D4A3C"/>
    <w:rsid w:val="000D569D"/>
    <w:rsid w:val="000D6765"/>
    <w:rsid w:val="000D7810"/>
    <w:rsid w:val="000E01C0"/>
    <w:rsid w:val="000E063F"/>
    <w:rsid w:val="000E227E"/>
    <w:rsid w:val="000E250C"/>
    <w:rsid w:val="000E2C04"/>
    <w:rsid w:val="000E30DA"/>
    <w:rsid w:val="000E53A2"/>
    <w:rsid w:val="000E594A"/>
    <w:rsid w:val="000E5DA0"/>
    <w:rsid w:val="000E65C2"/>
    <w:rsid w:val="000E6D7B"/>
    <w:rsid w:val="000E7BD4"/>
    <w:rsid w:val="000F03D6"/>
    <w:rsid w:val="000F136D"/>
    <w:rsid w:val="000F38A7"/>
    <w:rsid w:val="000F4606"/>
    <w:rsid w:val="000F4D7A"/>
    <w:rsid w:val="000F57F9"/>
    <w:rsid w:val="000F5FBE"/>
    <w:rsid w:val="000F61BB"/>
    <w:rsid w:val="000F6C75"/>
    <w:rsid w:val="000F7562"/>
    <w:rsid w:val="000F7BD8"/>
    <w:rsid w:val="00100493"/>
    <w:rsid w:val="00100582"/>
    <w:rsid w:val="00100DBC"/>
    <w:rsid w:val="00102306"/>
    <w:rsid w:val="00102D39"/>
    <w:rsid w:val="001033E2"/>
    <w:rsid w:val="00105197"/>
    <w:rsid w:val="001057BD"/>
    <w:rsid w:val="00105BAB"/>
    <w:rsid w:val="00107BB6"/>
    <w:rsid w:val="00107CC0"/>
    <w:rsid w:val="00110081"/>
    <w:rsid w:val="00111EE7"/>
    <w:rsid w:val="001120E0"/>
    <w:rsid w:val="00112460"/>
    <w:rsid w:val="00112640"/>
    <w:rsid w:val="00112F9D"/>
    <w:rsid w:val="00113625"/>
    <w:rsid w:val="00115ABD"/>
    <w:rsid w:val="00115B72"/>
    <w:rsid w:val="00116A08"/>
    <w:rsid w:val="0012243E"/>
    <w:rsid w:val="00122A6A"/>
    <w:rsid w:val="00124B74"/>
    <w:rsid w:val="00125739"/>
    <w:rsid w:val="00125DC5"/>
    <w:rsid w:val="001262A2"/>
    <w:rsid w:val="0012774E"/>
    <w:rsid w:val="0013099C"/>
    <w:rsid w:val="001313A9"/>
    <w:rsid w:val="00131409"/>
    <w:rsid w:val="0013273F"/>
    <w:rsid w:val="0013344F"/>
    <w:rsid w:val="00133E06"/>
    <w:rsid w:val="001346BB"/>
    <w:rsid w:val="00135230"/>
    <w:rsid w:val="00135D99"/>
    <w:rsid w:val="0014086A"/>
    <w:rsid w:val="00141A3F"/>
    <w:rsid w:val="00141BCE"/>
    <w:rsid w:val="00141CA3"/>
    <w:rsid w:val="00141D3B"/>
    <w:rsid w:val="00141EC5"/>
    <w:rsid w:val="00142033"/>
    <w:rsid w:val="00142ECF"/>
    <w:rsid w:val="00143108"/>
    <w:rsid w:val="0014371B"/>
    <w:rsid w:val="00146548"/>
    <w:rsid w:val="00146C9F"/>
    <w:rsid w:val="00146CA7"/>
    <w:rsid w:val="0014704B"/>
    <w:rsid w:val="001472BE"/>
    <w:rsid w:val="00150AD1"/>
    <w:rsid w:val="00150DED"/>
    <w:rsid w:val="00150F16"/>
    <w:rsid w:val="00152324"/>
    <w:rsid w:val="001536DF"/>
    <w:rsid w:val="00153EA6"/>
    <w:rsid w:val="00153EF4"/>
    <w:rsid w:val="00153FC1"/>
    <w:rsid w:val="001559BB"/>
    <w:rsid w:val="00155BB3"/>
    <w:rsid w:val="00155FBA"/>
    <w:rsid w:val="0015751F"/>
    <w:rsid w:val="001578F3"/>
    <w:rsid w:val="001602F0"/>
    <w:rsid w:val="00160F8C"/>
    <w:rsid w:val="00161741"/>
    <w:rsid w:val="00162CD8"/>
    <w:rsid w:val="00162FD7"/>
    <w:rsid w:val="00164C2C"/>
    <w:rsid w:val="00164FDD"/>
    <w:rsid w:val="0016567A"/>
    <w:rsid w:val="001658B1"/>
    <w:rsid w:val="0016594A"/>
    <w:rsid w:val="00166844"/>
    <w:rsid w:val="0016727B"/>
    <w:rsid w:val="00171968"/>
    <w:rsid w:val="00171D0B"/>
    <w:rsid w:val="00171E9A"/>
    <w:rsid w:val="001729AB"/>
    <w:rsid w:val="00172A93"/>
    <w:rsid w:val="00173AD9"/>
    <w:rsid w:val="00174107"/>
    <w:rsid w:val="00174D0A"/>
    <w:rsid w:val="00175C75"/>
    <w:rsid w:val="00175FF8"/>
    <w:rsid w:val="00176182"/>
    <w:rsid w:val="00176FB3"/>
    <w:rsid w:val="0017711D"/>
    <w:rsid w:val="00177136"/>
    <w:rsid w:val="0017795E"/>
    <w:rsid w:val="00177B12"/>
    <w:rsid w:val="00177E15"/>
    <w:rsid w:val="001805C4"/>
    <w:rsid w:val="001807A8"/>
    <w:rsid w:val="00180D37"/>
    <w:rsid w:val="00180DB2"/>
    <w:rsid w:val="00181B0D"/>
    <w:rsid w:val="00181C9F"/>
    <w:rsid w:val="00182966"/>
    <w:rsid w:val="00183E3B"/>
    <w:rsid w:val="00184667"/>
    <w:rsid w:val="001846CE"/>
    <w:rsid w:val="00184AF3"/>
    <w:rsid w:val="00186AEC"/>
    <w:rsid w:val="00187317"/>
    <w:rsid w:val="001901DC"/>
    <w:rsid w:val="0019033E"/>
    <w:rsid w:val="001914AC"/>
    <w:rsid w:val="001914FC"/>
    <w:rsid w:val="00191E8E"/>
    <w:rsid w:val="00192FE4"/>
    <w:rsid w:val="001932C2"/>
    <w:rsid w:val="00193F6C"/>
    <w:rsid w:val="00194BF8"/>
    <w:rsid w:val="0019786C"/>
    <w:rsid w:val="001A0A35"/>
    <w:rsid w:val="001A175A"/>
    <w:rsid w:val="001A24DC"/>
    <w:rsid w:val="001A2F8B"/>
    <w:rsid w:val="001A4D77"/>
    <w:rsid w:val="001A5D07"/>
    <w:rsid w:val="001A60D5"/>
    <w:rsid w:val="001A7224"/>
    <w:rsid w:val="001B0DD4"/>
    <w:rsid w:val="001B19BD"/>
    <w:rsid w:val="001B1ED1"/>
    <w:rsid w:val="001B1ED7"/>
    <w:rsid w:val="001B1EE3"/>
    <w:rsid w:val="001B256D"/>
    <w:rsid w:val="001B2CDE"/>
    <w:rsid w:val="001B2E61"/>
    <w:rsid w:val="001B39ED"/>
    <w:rsid w:val="001B5E12"/>
    <w:rsid w:val="001B5F26"/>
    <w:rsid w:val="001B68E1"/>
    <w:rsid w:val="001B6C68"/>
    <w:rsid w:val="001B6EC1"/>
    <w:rsid w:val="001B7CB2"/>
    <w:rsid w:val="001C002F"/>
    <w:rsid w:val="001C14DE"/>
    <w:rsid w:val="001C18F0"/>
    <w:rsid w:val="001C27EE"/>
    <w:rsid w:val="001C302F"/>
    <w:rsid w:val="001C316D"/>
    <w:rsid w:val="001C31EB"/>
    <w:rsid w:val="001C3ECA"/>
    <w:rsid w:val="001C440A"/>
    <w:rsid w:val="001C53BA"/>
    <w:rsid w:val="001D0B8E"/>
    <w:rsid w:val="001D21BC"/>
    <w:rsid w:val="001D4099"/>
    <w:rsid w:val="001D4943"/>
    <w:rsid w:val="001D512F"/>
    <w:rsid w:val="001D537A"/>
    <w:rsid w:val="001D600A"/>
    <w:rsid w:val="001D6326"/>
    <w:rsid w:val="001D7F33"/>
    <w:rsid w:val="001E2BCC"/>
    <w:rsid w:val="001E2E92"/>
    <w:rsid w:val="001E59C8"/>
    <w:rsid w:val="001E5FB8"/>
    <w:rsid w:val="001E6FE0"/>
    <w:rsid w:val="001E7829"/>
    <w:rsid w:val="001F050E"/>
    <w:rsid w:val="001F069B"/>
    <w:rsid w:val="001F0DE7"/>
    <w:rsid w:val="001F1984"/>
    <w:rsid w:val="001F1C98"/>
    <w:rsid w:val="001F273A"/>
    <w:rsid w:val="001F2C15"/>
    <w:rsid w:val="001F4971"/>
    <w:rsid w:val="001F6CB0"/>
    <w:rsid w:val="001F7110"/>
    <w:rsid w:val="001F77FF"/>
    <w:rsid w:val="001F7982"/>
    <w:rsid w:val="001F7F47"/>
    <w:rsid w:val="00200C4A"/>
    <w:rsid w:val="0020211C"/>
    <w:rsid w:val="00202CF3"/>
    <w:rsid w:val="00204009"/>
    <w:rsid w:val="00205EB4"/>
    <w:rsid w:val="00207977"/>
    <w:rsid w:val="00211024"/>
    <w:rsid w:val="002128D8"/>
    <w:rsid w:val="00213AEA"/>
    <w:rsid w:val="00213B17"/>
    <w:rsid w:val="00214934"/>
    <w:rsid w:val="00214964"/>
    <w:rsid w:val="00214C7D"/>
    <w:rsid w:val="00215112"/>
    <w:rsid w:val="00215128"/>
    <w:rsid w:val="002151C6"/>
    <w:rsid w:val="00215EC1"/>
    <w:rsid w:val="002167E3"/>
    <w:rsid w:val="00216C9F"/>
    <w:rsid w:val="0021741B"/>
    <w:rsid w:val="00221223"/>
    <w:rsid w:val="00222FAA"/>
    <w:rsid w:val="0022441E"/>
    <w:rsid w:val="00225134"/>
    <w:rsid w:val="00226B00"/>
    <w:rsid w:val="00226C54"/>
    <w:rsid w:val="00227069"/>
    <w:rsid w:val="00230F53"/>
    <w:rsid w:val="0023163D"/>
    <w:rsid w:val="00231722"/>
    <w:rsid w:val="002324BC"/>
    <w:rsid w:val="002330FE"/>
    <w:rsid w:val="00233742"/>
    <w:rsid w:val="00233A61"/>
    <w:rsid w:val="002346E3"/>
    <w:rsid w:val="0023529B"/>
    <w:rsid w:val="002379CB"/>
    <w:rsid w:val="00237D4E"/>
    <w:rsid w:val="00237E65"/>
    <w:rsid w:val="00241C16"/>
    <w:rsid w:val="00241DBE"/>
    <w:rsid w:val="002420BD"/>
    <w:rsid w:val="00242249"/>
    <w:rsid w:val="002430A1"/>
    <w:rsid w:val="00245F33"/>
    <w:rsid w:val="00246715"/>
    <w:rsid w:val="00246974"/>
    <w:rsid w:val="00246AF7"/>
    <w:rsid w:val="00246DAE"/>
    <w:rsid w:val="0024708C"/>
    <w:rsid w:val="00250B13"/>
    <w:rsid w:val="00251266"/>
    <w:rsid w:val="002513CB"/>
    <w:rsid w:val="00252A83"/>
    <w:rsid w:val="0025343A"/>
    <w:rsid w:val="00253619"/>
    <w:rsid w:val="00254751"/>
    <w:rsid w:val="00254B7C"/>
    <w:rsid w:val="00254F7A"/>
    <w:rsid w:val="00255C9C"/>
    <w:rsid w:val="00255CCB"/>
    <w:rsid w:val="002563DF"/>
    <w:rsid w:val="00256B11"/>
    <w:rsid w:val="00256D7A"/>
    <w:rsid w:val="002602A5"/>
    <w:rsid w:val="00260470"/>
    <w:rsid w:val="00260572"/>
    <w:rsid w:val="0026126B"/>
    <w:rsid w:val="002616E3"/>
    <w:rsid w:val="00261A9A"/>
    <w:rsid w:val="00262D48"/>
    <w:rsid w:val="002644A2"/>
    <w:rsid w:val="002649BB"/>
    <w:rsid w:val="00264D2D"/>
    <w:rsid w:val="00265968"/>
    <w:rsid w:val="0026626B"/>
    <w:rsid w:val="00266A72"/>
    <w:rsid w:val="002679AB"/>
    <w:rsid w:val="002679B6"/>
    <w:rsid w:val="00267C96"/>
    <w:rsid w:val="00267DFA"/>
    <w:rsid w:val="00270820"/>
    <w:rsid w:val="00271C88"/>
    <w:rsid w:val="00271DFB"/>
    <w:rsid w:val="0027286F"/>
    <w:rsid w:val="00273605"/>
    <w:rsid w:val="00273748"/>
    <w:rsid w:val="0027575C"/>
    <w:rsid w:val="00275A96"/>
    <w:rsid w:val="00276818"/>
    <w:rsid w:val="00276BE0"/>
    <w:rsid w:val="00277517"/>
    <w:rsid w:val="002779BF"/>
    <w:rsid w:val="00277A85"/>
    <w:rsid w:val="002807A4"/>
    <w:rsid w:val="00280D79"/>
    <w:rsid w:val="00281FC3"/>
    <w:rsid w:val="00283AD5"/>
    <w:rsid w:val="00284E93"/>
    <w:rsid w:val="00284F1C"/>
    <w:rsid w:val="00286002"/>
    <w:rsid w:val="00286C2A"/>
    <w:rsid w:val="00287913"/>
    <w:rsid w:val="00290109"/>
    <w:rsid w:val="00291AB6"/>
    <w:rsid w:val="00292082"/>
    <w:rsid w:val="002921C8"/>
    <w:rsid w:val="002921FC"/>
    <w:rsid w:val="00293417"/>
    <w:rsid w:val="00293647"/>
    <w:rsid w:val="00293AD9"/>
    <w:rsid w:val="002946F2"/>
    <w:rsid w:val="0029590F"/>
    <w:rsid w:val="00295BDF"/>
    <w:rsid w:val="002960D0"/>
    <w:rsid w:val="0029658F"/>
    <w:rsid w:val="002965F3"/>
    <w:rsid w:val="002967A7"/>
    <w:rsid w:val="00296E2F"/>
    <w:rsid w:val="00296EB2"/>
    <w:rsid w:val="00297BAC"/>
    <w:rsid w:val="00297E2C"/>
    <w:rsid w:val="002A0146"/>
    <w:rsid w:val="002A046B"/>
    <w:rsid w:val="002A073B"/>
    <w:rsid w:val="002A0F36"/>
    <w:rsid w:val="002A155A"/>
    <w:rsid w:val="002A15A8"/>
    <w:rsid w:val="002A1957"/>
    <w:rsid w:val="002A1D95"/>
    <w:rsid w:val="002A1FE4"/>
    <w:rsid w:val="002A2642"/>
    <w:rsid w:val="002A3AF7"/>
    <w:rsid w:val="002A3F21"/>
    <w:rsid w:val="002A4A25"/>
    <w:rsid w:val="002A54AB"/>
    <w:rsid w:val="002A5B44"/>
    <w:rsid w:val="002A64EF"/>
    <w:rsid w:val="002A6658"/>
    <w:rsid w:val="002A6B63"/>
    <w:rsid w:val="002A708E"/>
    <w:rsid w:val="002A73A9"/>
    <w:rsid w:val="002A7707"/>
    <w:rsid w:val="002A7F50"/>
    <w:rsid w:val="002B0340"/>
    <w:rsid w:val="002B0EA4"/>
    <w:rsid w:val="002B27F7"/>
    <w:rsid w:val="002B4659"/>
    <w:rsid w:val="002B5A0B"/>
    <w:rsid w:val="002B6056"/>
    <w:rsid w:val="002B6DE7"/>
    <w:rsid w:val="002B76D5"/>
    <w:rsid w:val="002C001F"/>
    <w:rsid w:val="002C057C"/>
    <w:rsid w:val="002C073D"/>
    <w:rsid w:val="002C0AFF"/>
    <w:rsid w:val="002C1C52"/>
    <w:rsid w:val="002C2A6A"/>
    <w:rsid w:val="002C30FD"/>
    <w:rsid w:val="002C3BC1"/>
    <w:rsid w:val="002C4F6B"/>
    <w:rsid w:val="002C5090"/>
    <w:rsid w:val="002C59BE"/>
    <w:rsid w:val="002C63C1"/>
    <w:rsid w:val="002C6815"/>
    <w:rsid w:val="002C78BB"/>
    <w:rsid w:val="002D09C4"/>
    <w:rsid w:val="002D0F22"/>
    <w:rsid w:val="002D1A27"/>
    <w:rsid w:val="002D2079"/>
    <w:rsid w:val="002D2FE3"/>
    <w:rsid w:val="002D3D9E"/>
    <w:rsid w:val="002D4394"/>
    <w:rsid w:val="002D55A1"/>
    <w:rsid w:val="002D5C6A"/>
    <w:rsid w:val="002D5EF9"/>
    <w:rsid w:val="002D6006"/>
    <w:rsid w:val="002D601D"/>
    <w:rsid w:val="002D613B"/>
    <w:rsid w:val="002D6EE9"/>
    <w:rsid w:val="002D7CF7"/>
    <w:rsid w:val="002E04AD"/>
    <w:rsid w:val="002E0B13"/>
    <w:rsid w:val="002E0C2F"/>
    <w:rsid w:val="002E0E20"/>
    <w:rsid w:val="002E1C56"/>
    <w:rsid w:val="002E231C"/>
    <w:rsid w:val="002E429B"/>
    <w:rsid w:val="002E5CB0"/>
    <w:rsid w:val="002E7DC1"/>
    <w:rsid w:val="002F0B17"/>
    <w:rsid w:val="002F0DA9"/>
    <w:rsid w:val="002F0FAF"/>
    <w:rsid w:val="002F1B16"/>
    <w:rsid w:val="002F1D46"/>
    <w:rsid w:val="002F273D"/>
    <w:rsid w:val="002F3CF6"/>
    <w:rsid w:val="002F3FD2"/>
    <w:rsid w:val="002F44D6"/>
    <w:rsid w:val="002F686D"/>
    <w:rsid w:val="002F6AFA"/>
    <w:rsid w:val="00301903"/>
    <w:rsid w:val="00302BF5"/>
    <w:rsid w:val="003048B2"/>
    <w:rsid w:val="00304EBA"/>
    <w:rsid w:val="00304ED0"/>
    <w:rsid w:val="00305BB5"/>
    <w:rsid w:val="00305C52"/>
    <w:rsid w:val="003060E0"/>
    <w:rsid w:val="00306689"/>
    <w:rsid w:val="00306AF4"/>
    <w:rsid w:val="00307A5F"/>
    <w:rsid w:val="00307C85"/>
    <w:rsid w:val="00310285"/>
    <w:rsid w:val="00310438"/>
    <w:rsid w:val="00311D08"/>
    <w:rsid w:val="00311DAC"/>
    <w:rsid w:val="0031328D"/>
    <w:rsid w:val="003132BF"/>
    <w:rsid w:val="003145B9"/>
    <w:rsid w:val="003152BA"/>
    <w:rsid w:val="00315F2F"/>
    <w:rsid w:val="003160BD"/>
    <w:rsid w:val="00316866"/>
    <w:rsid w:val="003173B4"/>
    <w:rsid w:val="0032070D"/>
    <w:rsid w:val="00322703"/>
    <w:rsid w:val="00322A37"/>
    <w:rsid w:val="00323459"/>
    <w:rsid w:val="003241DF"/>
    <w:rsid w:val="00326EFF"/>
    <w:rsid w:val="003275A0"/>
    <w:rsid w:val="00327F16"/>
    <w:rsid w:val="00330739"/>
    <w:rsid w:val="00331731"/>
    <w:rsid w:val="00331B8E"/>
    <w:rsid w:val="00332CAF"/>
    <w:rsid w:val="00332F20"/>
    <w:rsid w:val="0033310E"/>
    <w:rsid w:val="003342CB"/>
    <w:rsid w:val="0033521A"/>
    <w:rsid w:val="00335E4B"/>
    <w:rsid w:val="003417DF"/>
    <w:rsid w:val="003423DF"/>
    <w:rsid w:val="0034286C"/>
    <w:rsid w:val="00343266"/>
    <w:rsid w:val="003434BD"/>
    <w:rsid w:val="00343FEF"/>
    <w:rsid w:val="00346384"/>
    <w:rsid w:val="00346474"/>
    <w:rsid w:val="00347165"/>
    <w:rsid w:val="00347460"/>
    <w:rsid w:val="0035014E"/>
    <w:rsid w:val="00350DC3"/>
    <w:rsid w:val="003514AD"/>
    <w:rsid w:val="0035276E"/>
    <w:rsid w:val="00352CD6"/>
    <w:rsid w:val="00353374"/>
    <w:rsid w:val="00353C87"/>
    <w:rsid w:val="00354356"/>
    <w:rsid w:val="00355191"/>
    <w:rsid w:val="003573C5"/>
    <w:rsid w:val="00357F59"/>
    <w:rsid w:val="0036013B"/>
    <w:rsid w:val="0036160A"/>
    <w:rsid w:val="00364864"/>
    <w:rsid w:val="00365298"/>
    <w:rsid w:val="0036596B"/>
    <w:rsid w:val="003664C0"/>
    <w:rsid w:val="00366901"/>
    <w:rsid w:val="00367910"/>
    <w:rsid w:val="00370546"/>
    <w:rsid w:val="003711E2"/>
    <w:rsid w:val="00373516"/>
    <w:rsid w:val="00373CDA"/>
    <w:rsid w:val="00373CDF"/>
    <w:rsid w:val="00374E34"/>
    <w:rsid w:val="0037578A"/>
    <w:rsid w:val="00375ADD"/>
    <w:rsid w:val="00375F8F"/>
    <w:rsid w:val="003762A8"/>
    <w:rsid w:val="00376BC3"/>
    <w:rsid w:val="00376EC7"/>
    <w:rsid w:val="00377856"/>
    <w:rsid w:val="00377D75"/>
    <w:rsid w:val="00380923"/>
    <w:rsid w:val="003810C2"/>
    <w:rsid w:val="00382A2D"/>
    <w:rsid w:val="00382E60"/>
    <w:rsid w:val="00382E76"/>
    <w:rsid w:val="003833A2"/>
    <w:rsid w:val="00384720"/>
    <w:rsid w:val="00384BDD"/>
    <w:rsid w:val="00384BE5"/>
    <w:rsid w:val="00384EDC"/>
    <w:rsid w:val="00385BB5"/>
    <w:rsid w:val="003868A5"/>
    <w:rsid w:val="003872F4"/>
    <w:rsid w:val="00387B7E"/>
    <w:rsid w:val="00387DB3"/>
    <w:rsid w:val="00394871"/>
    <w:rsid w:val="00394D2E"/>
    <w:rsid w:val="003959B7"/>
    <w:rsid w:val="00395BF5"/>
    <w:rsid w:val="00396E92"/>
    <w:rsid w:val="003974DC"/>
    <w:rsid w:val="0039788A"/>
    <w:rsid w:val="003A16B7"/>
    <w:rsid w:val="003A2244"/>
    <w:rsid w:val="003A2614"/>
    <w:rsid w:val="003A40BC"/>
    <w:rsid w:val="003A487B"/>
    <w:rsid w:val="003A6615"/>
    <w:rsid w:val="003A737C"/>
    <w:rsid w:val="003A750E"/>
    <w:rsid w:val="003A787F"/>
    <w:rsid w:val="003B1278"/>
    <w:rsid w:val="003B1963"/>
    <w:rsid w:val="003B1B01"/>
    <w:rsid w:val="003B4B1B"/>
    <w:rsid w:val="003B6C5D"/>
    <w:rsid w:val="003B6CD7"/>
    <w:rsid w:val="003B6ECE"/>
    <w:rsid w:val="003B7CE7"/>
    <w:rsid w:val="003C0769"/>
    <w:rsid w:val="003C0F33"/>
    <w:rsid w:val="003C14AB"/>
    <w:rsid w:val="003C1639"/>
    <w:rsid w:val="003C202D"/>
    <w:rsid w:val="003C27BF"/>
    <w:rsid w:val="003C2A3C"/>
    <w:rsid w:val="003C2E8A"/>
    <w:rsid w:val="003C35C9"/>
    <w:rsid w:val="003C3AD7"/>
    <w:rsid w:val="003C4245"/>
    <w:rsid w:val="003C45E6"/>
    <w:rsid w:val="003C461E"/>
    <w:rsid w:val="003C4FA0"/>
    <w:rsid w:val="003C5AA9"/>
    <w:rsid w:val="003C5D05"/>
    <w:rsid w:val="003C73DB"/>
    <w:rsid w:val="003D06E6"/>
    <w:rsid w:val="003D2DF7"/>
    <w:rsid w:val="003D5D09"/>
    <w:rsid w:val="003D6353"/>
    <w:rsid w:val="003D6732"/>
    <w:rsid w:val="003D75E4"/>
    <w:rsid w:val="003E015E"/>
    <w:rsid w:val="003E0C27"/>
    <w:rsid w:val="003E1135"/>
    <w:rsid w:val="003E25D0"/>
    <w:rsid w:val="003E26D9"/>
    <w:rsid w:val="003E3E50"/>
    <w:rsid w:val="003E4419"/>
    <w:rsid w:val="003E506E"/>
    <w:rsid w:val="003E7FD2"/>
    <w:rsid w:val="003F05AD"/>
    <w:rsid w:val="003F08FE"/>
    <w:rsid w:val="003F0BFF"/>
    <w:rsid w:val="003F213D"/>
    <w:rsid w:val="003F2262"/>
    <w:rsid w:val="003F374A"/>
    <w:rsid w:val="003F6B68"/>
    <w:rsid w:val="003F6BE4"/>
    <w:rsid w:val="003F7F92"/>
    <w:rsid w:val="00403E0C"/>
    <w:rsid w:val="0040460D"/>
    <w:rsid w:val="004046A9"/>
    <w:rsid w:val="004050D7"/>
    <w:rsid w:val="0040661F"/>
    <w:rsid w:val="00407051"/>
    <w:rsid w:val="00407AF5"/>
    <w:rsid w:val="00407C99"/>
    <w:rsid w:val="0041086D"/>
    <w:rsid w:val="00410FE0"/>
    <w:rsid w:val="00411B48"/>
    <w:rsid w:val="004133A5"/>
    <w:rsid w:val="00413579"/>
    <w:rsid w:val="0041396E"/>
    <w:rsid w:val="00414C18"/>
    <w:rsid w:val="00415D90"/>
    <w:rsid w:val="004167BF"/>
    <w:rsid w:val="004169E3"/>
    <w:rsid w:val="00416FC6"/>
    <w:rsid w:val="00420EAA"/>
    <w:rsid w:val="004210B8"/>
    <w:rsid w:val="00421818"/>
    <w:rsid w:val="0042297B"/>
    <w:rsid w:val="004230BF"/>
    <w:rsid w:val="004233CB"/>
    <w:rsid w:val="004252D4"/>
    <w:rsid w:val="00425F5A"/>
    <w:rsid w:val="00426BCD"/>
    <w:rsid w:val="00427200"/>
    <w:rsid w:val="00430C54"/>
    <w:rsid w:val="00430D15"/>
    <w:rsid w:val="004328D6"/>
    <w:rsid w:val="004334B1"/>
    <w:rsid w:val="00433FE1"/>
    <w:rsid w:val="00435A78"/>
    <w:rsid w:val="00436D2F"/>
    <w:rsid w:val="00437DB0"/>
    <w:rsid w:val="00440104"/>
    <w:rsid w:val="00440348"/>
    <w:rsid w:val="00440A3B"/>
    <w:rsid w:val="00442357"/>
    <w:rsid w:val="00444CE6"/>
    <w:rsid w:val="00445E65"/>
    <w:rsid w:val="00446184"/>
    <w:rsid w:val="004463B6"/>
    <w:rsid w:val="0044678F"/>
    <w:rsid w:val="00447B95"/>
    <w:rsid w:val="00450189"/>
    <w:rsid w:val="00450B2E"/>
    <w:rsid w:val="00451306"/>
    <w:rsid w:val="00451437"/>
    <w:rsid w:val="00451DE6"/>
    <w:rsid w:val="00451E17"/>
    <w:rsid w:val="00452BA4"/>
    <w:rsid w:val="004552E8"/>
    <w:rsid w:val="00455ECC"/>
    <w:rsid w:val="00456FAA"/>
    <w:rsid w:val="00457F47"/>
    <w:rsid w:val="00460487"/>
    <w:rsid w:val="00461D7A"/>
    <w:rsid w:val="00462458"/>
    <w:rsid w:val="00462818"/>
    <w:rsid w:val="0046384E"/>
    <w:rsid w:val="004640D7"/>
    <w:rsid w:val="004654E1"/>
    <w:rsid w:val="0047083E"/>
    <w:rsid w:val="004719E4"/>
    <w:rsid w:val="00472204"/>
    <w:rsid w:val="004735F3"/>
    <w:rsid w:val="00473F3F"/>
    <w:rsid w:val="00474370"/>
    <w:rsid w:val="00474832"/>
    <w:rsid w:val="00474B21"/>
    <w:rsid w:val="00474F4B"/>
    <w:rsid w:val="0047516C"/>
    <w:rsid w:val="0047587E"/>
    <w:rsid w:val="00475A16"/>
    <w:rsid w:val="00475DA0"/>
    <w:rsid w:val="0047644D"/>
    <w:rsid w:val="004766B4"/>
    <w:rsid w:val="0047697A"/>
    <w:rsid w:val="004774C0"/>
    <w:rsid w:val="00477590"/>
    <w:rsid w:val="004776E3"/>
    <w:rsid w:val="004802B7"/>
    <w:rsid w:val="00480D2D"/>
    <w:rsid w:val="00480E23"/>
    <w:rsid w:val="004812E4"/>
    <w:rsid w:val="00481394"/>
    <w:rsid w:val="004818F0"/>
    <w:rsid w:val="00481E91"/>
    <w:rsid w:val="0048254E"/>
    <w:rsid w:val="00482602"/>
    <w:rsid w:val="00482A25"/>
    <w:rsid w:val="00482A3D"/>
    <w:rsid w:val="00483BB4"/>
    <w:rsid w:val="00484A7D"/>
    <w:rsid w:val="00487C14"/>
    <w:rsid w:val="00490353"/>
    <w:rsid w:val="004908BB"/>
    <w:rsid w:val="00490CB9"/>
    <w:rsid w:val="00490CC5"/>
    <w:rsid w:val="004910EB"/>
    <w:rsid w:val="00491A87"/>
    <w:rsid w:val="00491D67"/>
    <w:rsid w:val="00492CC7"/>
    <w:rsid w:val="00493784"/>
    <w:rsid w:val="00494998"/>
    <w:rsid w:val="00495AD6"/>
    <w:rsid w:val="00496356"/>
    <w:rsid w:val="004964F3"/>
    <w:rsid w:val="00497C1D"/>
    <w:rsid w:val="004A06B5"/>
    <w:rsid w:val="004A19E5"/>
    <w:rsid w:val="004A20EF"/>
    <w:rsid w:val="004A385E"/>
    <w:rsid w:val="004A4248"/>
    <w:rsid w:val="004A59F1"/>
    <w:rsid w:val="004A652D"/>
    <w:rsid w:val="004A785B"/>
    <w:rsid w:val="004A7D5D"/>
    <w:rsid w:val="004B0BBC"/>
    <w:rsid w:val="004B163B"/>
    <w:rsid w:val="004B16D5"/>
    <w:rsid w:val="004B1B01"/>
    <w:rsid w:val="004B3487"/>
    <w:rsid w:val="004B3A91"/>
    <w:rsid w:val="004B42A0"/>
    <w:rsid w:val="004B44E1"/>
    <w:rsid w:val="004B5A7B"/>
    <w:rsid w:val="004B5C08"/>
    <w:rsid w:val="004B66C3"/>
    <w:rsid w:val="004B6ACC"/>
    <w:rsid w:val="004B713C"/>
    <w:rsid w:val="004B7519"/>
    <w:rsid w:val="004B7C77"/>
    <w:rsid w:val="004C046C"/>
    <w:rsid w:val="004C0F69"/>
    <w:rsid w:val="004C105D"/>
    <w:rsid w:val="004C1A73"/>
    <w:rsid w:val="004C233F"/>
    <w:rsid w:val="004C26FB"/>
    <w:rsid w:val="004C37DC"/>
    <w:rsid w:val="004C3909"/>
    <w:rsid w:val="004C3CB2"/>
    <w:rsid w:val="004C6AD9"/>
    <w:rsid w:val="004C755C"/>
    <w:rsid w:val="004C7DB3"/>
    <w:rsid w:val="004D0154"/>
    <w:rsid w:val="004D03B7"/>
    <w:rsid w:val="004D0418"/>
    <w:rsid w:val="004D05ED"/>
    <w:rsid w:val="004D30F9"/>
    <w:rsid w:val="004D338D"/>
    <w:rsid w:val="004D5ECC"/>
    <w:rsid w:val="004D68EC"/>
    <w:rsid w:val="004D6FD9"/>
    <w:rsid w:val="004D7415"/>
    <w:rsid w:val="004D750B"/>
    <w:rsid w:val="004D7676"/>
    <w:rsid w:val="004E048F"/>
    <w:rsid w:val="004E1786"/>
    <w:rsid w:val="004E2633"/>
    <w:rsid w:val="004E3176"/>
    <w:rsid w:val="004E4F45"/>
    <w:rsid w:val="004E53C2"/>
    <w:rsid w:val="004E54E1"/>
    <w:rsid w:val="004E5DC8"/>
    <w:rsid w:val="004E6059"/>
    <w:rsid w:val="004E62FE"/>
    <w:rsid w:val="004E6855"/>
    <w:rsid w:val="004E6DA7"/>
    <w:rsid w:val="004E7060"/>
    <w:rsid w:val="004E7807"/>
    <w:rsid w:val="004E7A9D"/>
    <w:rsid w:val="004F011B"/>
    <w:rsid w:val="004F1460"/>
    <w:rsid w:val="004F1ABB"/>
    <w:rsid w:val="004F2000"/>
    <w:rsid w:val="004F350B"/>
    <w:rsid w:val="004F4644"/>
    <w:rsid w:val="004F4679"/>
    <w:rsid w:val="004F6BB4"/>
    <w:rsid w:val="004F7087"/>
    <w:rsid w:val="004F70AC"/>
    <w:rsid w:val="004F739E"/>
    <w:rsid w:val="004F752C"/>
    <w:rsid w:val="004F7697"/>
    <w:rsid w:val="00500692"/>
    <w:rsid w:val="0050070D"/>
    <w:rsid w:val="00502DCA"/>
    <w:rsid w:val="00502F9C"/>
    <w:rsid w:val="0050340E"/>
    <w:rsid w:val="0050383A"/>
    <w:rsid w:val="00503A67"/>
    <w:rsid w:val="00503BC0"/>
    <w:rsid w:val="00503BCF"/>
    <w:rsid w:val="00504E75"/>
    <w:rsid w:val="00504FDD"/>
    <w:rsid w:val="00506E42"/>
    <w:rsid w:val="00507300"/>
    <w:rsid w:val="005079E5"/>
    <w:rsid w:val="00512AA3"/>
    <w:rsid w:val="00512B3D"/>
    <w:rsid w:val="00512C14"/>
    <w:rsid w:val="00512F25"/>
    <w:rsid w:val="005147C1"/>
    <w:rsid w:val="00514887"/>
    <w:rsid w:val="005156A8"/>
    <w:rsid w:val="00515D21"/>
    <w:rsid w:val="00517F99"/>
    <w:rsid w:val="0052120E"/>
    <w:rsid w:val="005214A3"/>
    <w:rsid w:val="00521948"/>
    <w:rsid w:val="00523C5C"/>
    <w:rsid w:val="00523F31"/>
    <w:rsid w:val="005247CC"/>
    <w:rsid w:val="00524CA8"/>
    <w:rsid w:val="00524F96"/>
    <w:rsid w:val="00525F69"/>
    <w:rsid w:val="005267C2"/>
    <w:rsid w:val="00526D45"/>
    <w:rsid w:val="00526E12"/>
    <w:rsid w:val="005300C7"/>
    <w:rsid w:val="00530409"/>
    <w:rsid w:val="0053067B"/>
    <w:rsid w:val="0053086A"/>
    <w:rsid w:val="00530988"/>
    <w:rsid w:val="00531D1B"/>
    <w:rsid w:val="005330DA"/>
    <w:rsid w:val="005335BA"/>
    <w:rsid w:val="00533C92"/>
    <w:rsid w:val="00534B39"/>
    <w:rsid w:val="00534B9F"/>
    <w:rsid w:val="005351E0"/>
    <w:rsid w:val="005352AC"/>
    <w:rsid w:val="005354ED"/>
    <w:rsid w:val="00535C81"/>
    <w:rsid w:val="005406D3"/>
    <w:rsid w:val="00541EE5"/>
    <w:rsid w:val="005424FD"/>
    <w:rsid w:val="00542D7D"/>
    <w:rsid w:val="00544C60"/>
    <w:rsid w:val="00544E27"/>
    <w:rsid w:val="005457DC"/>
    <w:rsid w:val="0054588F"/>
    <w:rsid w:val="00546C8E"/>
    <w:rsid w:val="00546DCA"/>
    <w:rsid w:val="0054786E"/>
    <w:rsid w:val="00547A1A"/>
    <w:rsid w:val="00550259"/>
    <w:rsid w:val="0055214B"/>
    <w:rsid w:val="0055258F"/>
    <w:rsid w:val="00552C75"/>
    <w:rsid w:val="005602E2"/>
    <w:rsid w:val="00560CE6"/>
    <w:rsid w:val="00560D4A"/>
    <w:rsid w:val="005610D8"/>
    <w:rsid w:val="00561AC1"/>
    <w:rsid w:val="00561B77"/>
    <w:rsid w:val="0056359B"/>
    <w:rsid w:val="005635F8"/>
    <w:rsid w:val="005641AC"/>
    <w:rsid w:val="0056637A"/>
    <w:rsid w:val="005673AD"/>
    <w:rsid w:val="005712C3"/>
    <w:rsid w:val="005715F5"/>
    <w:rsid w:val="005718F6"/>
    <w:rsid w:val="005723EA"/>
    <w:rsid w:val="00572B2F"/>
    <w:rsid w:val="0057421F"/>
    <w:rsid w:val="00574E56"/>
    <w:rsid w:val="00575BCA"/>
    <w:rsid w:val="005769C6"/>
    <w:rsid w:val="00580339"/>
    <w:rsid w:val="00580D63"/>
    <w:rsid w:val="00581CEA"/>
    <w:rsid w:val="00581EEB"/>
    <w:rsid w:val="00581FBB"/>
    <w:rsid w:val="00581FF4"/>
    <w:rsid w:val="005840C7"/>
    <w:rsid w:val="00584449"/>
    <w:rsid w:val="00586BD0"/>
    <w:rsid w:val="005870E5"/>
    <w:rsid w:val="005876A9"/>
    <w:rsid w:val="00590304"/>
    <w:rsid w:val="005908AE"/>
    <w:rsid w:val="00590C9B"/>
    <w:rsid w:val="00591EE8"/>
    <w:rsid w:val="005935C8"/>
    <w:rsid w:val="005935E2"/>
    <w:rsid w:val="00593B7A"/>
    <w:rsid w:val="005943DC"/>
    <w:rsid w:val="005948DA"/>
    <w:rsid w:val="005955BE"/>
    <w:rsid w:val="00595E93"/>
    <w:rsid w:val="00596144"/>
    <w:rsid w:val="005973F6"/>
    <w:rsid w:val="005A0720"/>
    <w:rsid w:val="005A2274"/>
    <w:rsid w:val="005A3950"/>
    <w:rsid w:val="005A4636"/>
    <w:rsid w:val="005A4E1B"/>
    <w:rsid w:val="005A4FC6"/>
    <w:rsid w:val="005A502E"/>
    <w:rsid w:val="005A53A6"/>
    <w:rsid w:val="005A70BE"/>
    <w:rsid w:val="005B0D4D"/>
    <w:rsid w:val="005B0F13"/>
    <w:rsid w:val="005B0F89"/>
    <w:rsid w:val="005B1500"/>
    <w:rsid w:val="005B260B"/>
    <w:rsid w:val="005B274B"/>
    <w:rsid w:val="005B291F"/>
    <w:rsid w:val="005B3EF4"/>
    <w:rsid w:val="005B40F8"/>
    <w:rsid w:val="005B4535"/>
    <w:rsid w:val="005B45CF"/>
    <w:rsid w:val="005B4904"/>
    <w:rsid w:val="005B5E32"/>
    <w:rsid w:val="005B6AA1"/>
    <w:rsid w:val="005B7A68"/>
    <w:rsid w:val="005C0534"/>
    <w:rsid w:val="005C0EAD"/>
    <w:rsid w:val="005C180B"/>
    <w:rsid w:val="005C1F98"/>
    <w:rsid w:val="005C270A"/>
    <w:rsid w:val="005C29CE"/>
    <w:rsid w:val="005C41AD"/>
    <w:rsid w:val="005C53C7"/>
    <w:rsid w:val="005C54C7"/>
    <w:rsid w:val="005C6150"/>
    <w:rsid w:val="005C6763"/>
    <w:rsid w:val="005C7D6D"/>
    <w:rsid w:val="005C7FE1"/>
    <w:rsid w:val="005D05E9"/>
    <w:rsid w:val="005D1DE9"/>
    <w:rsid w:val="005D43EE"/>
    <w:rsid w:val="005D4F99"/>
    <w:rsid w:val="005D5833"/>
    <w:rsid w:val="005D5AF5"/>
    <w:rsid w:val="005D5E21"/>
    <w:rsid w:val="005D6FC3"/>
    <w:rsid w:val="005D7953"/>
    <w:rsid w:val="005D7ACF"/>
    <w:rsid w:val="005D7E98"/>
    <w:rsid w:val="005E0EDC"/>
    <w:rsid w:val="005E2B57"/>
    <w:rsid w:val="005E34F6"/>
    <w:rsid w:val="005E39BD"/>
    <w:rsid w:val="005E3CD3"/>
    <w:rsid w:val="005E4FA7"/>
    <w:rsid w:val="005E50B3"/>
    <w:rsid w:val="005E60E0"/>
    <w:rsid w:val="005E65D8"/>
    <w:rsid w:val="005E730F"/>
    <w:rsid w:val="005E76A6"/>
    <w:rsid w:val="005E7E2B"/>
    <w:rsid w:val="005F0576"/>
    <w:rsid w:val="005F0C5E"/>
    <w:rsid w:val="005F17FC"/>
    <w:rsid w:val="005F1E5B"/>
    <w:rsid w:val="005F3A49"/>
    <w:rsid w:val="005F50D4"/>
    <w:rsid w:val="005F5498"/>
    <w:rsid w:val="005F572F"/>
    <w:rsid w:val="005F5FFA"/>
    <w:rsid w:val="005F65F5"/>
    <w:rsid w:val="005F7D5B"/>
    <w:rsid w:val="00600D66"/>
    <w:rsid w:val="006015B4"/>
    <w:rsid w:val="00602ABA"/>
    <w:rsid w:val="00602F84"/>
    <w:rsid w:val="00604A92"/>
    <w:rsid w:val="00604B8F"/>
    <w:rsid w:val="00604BF9"/>
    <w:rsid w:val="0060594D"/>
    <w:rsid w:val="0060666A"/>
    <w:rsid w:val="00607085"/>
    <w:rsid w:val="00607F56"/>
    <w:rsid w:val="00610548"/>
    <w:rsid w:val="00610E18"/>
    <w:rsid w:val="00611A1A"/>
    <w:rsid w:val="00611FB2"/>
    <w:rsid w:val="00612192"/>
    <w:rsid w:val="0061395C"/>
    <w:rsid w:val="00613E33"/>
    <w:rsid w:val="0061419C"/>
    <w:rsid w:val="006143AA"/>
    <w:rsid w:val="0061459C"/>
    <w:rsid w:val="00615219"/>
    <w:rsid w:val="00615B8D"/>
    <w:rsid w:val="00616282"/>
    <w:rsid w:val="00616C1B"/>
    <w:rsid w:val="00617BC6"/>
    <w:rsid w:val="00617D08"/>
    <w:rsid w:val="00620404"/>
    <w:rsid w:val="00620A65"/>
    <w:rsid w:val="0062113E"/>
    <w:rsid w:val="00621532"/>
    <w:rsid w:val="00627BB6"/>
    <w:rsid w:val="00630D93"/>
    <w:rsid w:val="00631953"/>
    <w:rsid w:val="00633448"/>
    <w:rsid w:val="00635726"/>
    <w:rsid w:val="0063651A"/>
    <w:rsid w:val="00637729"/>
    <w:rsid w:val="00637CCE"/>
    <w:rsid w:val="00637ED9"/>
    <w:rsid w:val="0064146A"/>
    <w:rsid w:val="00641846"/>
    <w:rsid w:val="00642039"/>
    <w:rsid w:val="00642210"/>
    <w:rsid w:val="006423D0"/>
    <w:rsid w:val="00642D03"/>
    <w:rsid w:val="0064410E"/>
    <w:rsid w:val="006450B9"/>
    <w:rsid w:val="0064604E"/>
    <w:rsid w:val="00646EB2"/>
    <w:rsid w:val="006471E1"/>
    <w:rsid w:val="00647953"/>
    <w:rsid w:val="00650332"/>
    <w:rsid w:val="00650688"/>
    <w:rsid w:val="006506C6"/>
    <w:rsid w:val="00650840"/>
    <w:rsid w:val="00650B50"/>
    <w:rsid w:val="006512C1"/>
    <w:rsid w:val="0065322E"/>
    <w:rsid w:val="00653325"/>
    <w:rsid w:val="006536E2"/>
    <w:rsid w:val="006537C7"/>
    <w:rsid w:val="00654227"/>
    <w:rsid w:val="00654C03"/>
    <w:rsid w:val="00654C4E"/>
    <w:rsid w:val="00654EF7"/>
    <w:rsid w:val="00655945"/>
    <w:rsid w:val="006566DD"/>
    <w:rsid w:val="00656E8F"/>
    <w:rsid w:val="00656FA0"/>
    <w:rsid w:val="0065705C"/>
    <w:rsid w:val="00660E26"/>
    <w:rsid w:val="00660F83"/>
    <w:rsid w:val="00662060"/>
    <w:rsid w:val="00662E3E"/>
    <w:rsid w:val="00663477"/>
    <w:rsid w:val="00663ADF"/>
    <w:rsid w:val="0066463A"/>
    <w:rsid w:val="00664FFE"/>
    <w:rsid w:val="00665AFF"/>
    <w:rsid w:val="00665CBB"/>
    <w:rsid w:val="00665DE1"/>
    <w:rsid w:val="00666ABD"/>
    <w:rsid w:val="00667218"/>
    <w:rsid w:val="006674AC"/>
    <w:rsid w:val="00667639"/>
    <w:rsid w:val="00670926"/>
    <w:rsid w:val="00671434"/>
    <w:rsid w:val="0067283C"/>
    <w:rsid w:val="00672DEC"/>
    <w:rsid w:val="00674835"/>
    <w:rsid w:val="00676310"/>
    <w:rsid w:val="006766D6"/>
    <w:rsid w:val="0067785E"/>
    <w:rsid w:val="00677992"/>
    <w:rsid w:val="00677DDF"/>
    <w:rsid w:val="006803F8"/>
    <w:rsid w:val="00680EE8"/>
    <w:rsid w:val="00682661"/>
    <w:rsid w:val="00682778"/>
    <w:rsid w:val="00683EB0"/>
    <w:rsid w:val="00684063"/>
    <w:rsid w:val="00685413"/>
    <w:rsid w:val="00685B3E"/>
    <w:rsid w:val="00686284"/>
    <w:rsid w:val="006867A5"/>
    <w:rsid w:val="006909B0"/>
    <w:rsid w:val="0069104E"/>
    <w:rsid w:val="00691201"/>
    <w:rsid w:val="006913C3"/>
    <w:rsid w:val="00691B90"/>
    <w:rsid w:val="0069323B"/>
    <w:rsid w:val="00695D31"/>
    <w:rsid w:val="00695FE9"/>
    <w:rsid w:val="0069702B"/>
    <w:rsid w:val="006A0D84"/>
    <w:rsid w:val="006A27C2"/>
    <w:rsid w:val="006A2E3C"/>
    <w:rsid w:val="006A4577"/>
    <w:rsid w:val="006A48D8"/>
    <w:rsid w:val="006A4F86"/>
    <w:rsid w:val="006A5AEC"/>
    <w:rsid w:val="006A600A"/>
    <w:rsid w:val="006A691A"/>
    <w:rsid w:val="006A7705"/>
    <w:rsid w:val="006B2329"/>
    <w:rsid w:val="006B2D42"/>
    <w:rsid w:val="006B4519"/>
    <w:rsid w:val="006B53BA"/>
    <w:rsid w:val="006B5FFA"/>
    <w:rsid w:val="006B6BE7"/>
    <w:rsid w:val="006B7A58"/>
    <w:rsid w:val="006B7F1A"/>
    <w:rsid w:val="006C04EF"/>
    <w:rsid w:val="006C19B9"/>
    <w:rsid w:val="006C261F"/>
    <w:rsid w:val="006C2790"/>
    <w:rsid w:val="006C2A16"/>
    <w:rsid w:val="006C3795"/>
    <w:rsid w:val="006C3B34"/>
    <w:rsid w:val="006C5295"/>
    <w:rsid w:val="006C540B"/>
    <w:rsid w:val="006C5C77"/>
    <w:rsid w:val="006C7CA2"/>
    <w:rsid w:val="006D02B6"/>
    <w:rsid w:val="006D0BAA"/>
    <w:rsid w:val="006D1398"/>
    <w:rsid w:val="006D1D96"/>
    <w:rsid w:val="006D262D"/>
    <w:rsid w:val="006D4419"/>
    <w:rsid w:val="006D5900"/>
    <w:rsid w:val="006D5D19"/>
    <w:rsid w:val="006D5ECC"/>
    <w:rsid w:val="006D72A5"/>
    <w:rsid w:val="006D7A9A"/>
    <w:rsid w:val="006D7DE3"/>
    <w:rsid w:val="006E0001"/>
    <w:rsid w:val="006E0A77"/>
    <w:rsid w:val="006E18CB"/>
    <w:rsid w:val="006E3047"/>
    <w:rsid w:val="006E3431"/>
    <w:rsid w:val="006E5B28"/>
    <w:rsid w:val="006E6591"/>
    <w:rsid w:val="006E7166"/>
    <w:rsid w:val="006F05FC"/>
    <w:rsid w:val="006F1220"/>
    <w:rsid w:val="006F1B96"/>
    <w:rsid w:val="006F29CA"/>
    <w:rsid w:val="006F2B94"/>
    <w:rsid w:val="006F2FFA"/>
    <w:rsid w:val="006F3090"/>
    <w:rsid w:val="006F3411"/>
    <w:rsid w:val="006F355C"/>
    <w:rsid w:val="006F6960"/>
    <w:rsid w:val="006F72BC"/>
    <w:rsid w:val="006F7921"/>
    <w:rsid w:val="006F7B21"/>
    <w:rsid w:val="006F7D1C"/>
    <w:rsid w:val="00700230"/>
    <w:rsid w:val="00700999"/>
    <w:rsid w:val="00702043"/>
    <w:rsid w:val="00703475"/>
    <w:rsid w:val="00705A7E"/>
    <w:rsid w:val="00705CD2"/>
    <w:rsid w:val="007067C5"/>
    <w:rsid w:val="0070694E"/>
    <w:rsid w:val="00706E6B"/>
    <w:rsid w:val="00707A73"/>
    <w:rsid w:val="007109FC"/>
    <w:rsid w:val="00711ED0"/>
    <w:rsid w:val="00713001"/>
    <w:rsid w:val="00713350"/>
    <w:rsid w:val="0071390F"/>
    <w:rsid w:val="00713A46"/>
    <w:rsid w:val="007146F7"/>
    <w:rsid w:val="0071557D"/>
    <w:rsid w:val="00715A69"/>
    <w:rsid w:val="0072124E"/>
    <w:rsid w:val="00721FF4"/>
    <w:rsid w:val="007232A0"/>
    <w:rsid w:val="00723BDD"/>
    <w:rsid w:val="00725764"/>
    <w:rsid w:val="00725A16"/>
    <w:rsid w:val="00725C36"/>
    <w:rsid w:val="00725DFB"/>
    <w:rsid w:val="007264F8"/>
    <w:rsid w:val="007267F7"/>
    <w:rsid w:val="00726ED2"/>
    <w:rsid w:val="00727495"/>
    <w:rsid w:val="00727BC5"/>
    <w:rsid w:val="00730123"/>
    <w:rsid w:val="0073032B"/>
    <w:rsid w:val="0073040C"/>
    <w:rsid w:val="007309BC"/>
    <w:rsid w:val="00732B9E"/>
    <w:rsid w:val="00732C88"/>
    <w:rsid w:val="007360C8"/>
    <w:rsid w:val="007362A6"/>
    <w:rsid w:val="00737B97"/>
    <w:rsid w:val="00737F02"/>
    <w:rsid w:val="00740D14"/>
    <w:rsid w:val="0074148D"/>
    <w:rsid w:val="00742EC0"/>
    <w:rsid w:val="0074308A"/>
    <w:rsid w:val="007441A3"/>
    <w:rsid w:val="0074507E"/>
    <w:rsid w:val="00750894"/>
    <w:rsid w:val="0075188F"/>
    <w:rsid w:val="0075291D"/>
    <w:rsid w:val="00752ACE"/>
    <w:rsid w:val="00752CD1"/>
    <w:rsid w:val="00752D9A"/>
    <w:rsid w:val="0075379B"/>
    <w:rsid w:val="00754C9D"/>
    <w:rsid w:val="00755C19"/>
    <w:rsid w:val="00755D60"/>
    <w:rsid w:val="007570DF"/>
    <w:rsid w:val="00762153"/>
    <w:rsid w:val="00762575"/>
    <w:rsid w:val="0076336E"/>
    <w:rsid w:val="00763A4C"/>
    <w:rsid w:val="00763B7F"/>
    <w:rsid w:val="00763D84"/>
    <w:rsid w:val="00763F62"/>
    <w:rsid w:val="00764964"/>
    <w:rsid w:val="00766550"/>
    <w:rsid w:val="0076686D"/>
    <w:rsid w:val="00766CA6"/>
    <w:rsid w:val="00766D82"/>
    <w:rsid w:val="00767436"/>
    <w:rsid w:val="00771BDE"/>
    <w:rsid w:val="00771F4C"/>
    <w:rsid w:val="00773118"/>
    <w:rsid w:val="00773DE6"/>
    <w:rsid w:val="007743C7"/>
    <w:rsid w:val="00776280"/>
    <w:rsid w:val="00777083"/>
    <w:rsid w:val="0077760D"/>
    <w:rsid w:val="007777A8"/>
    <w:rsid w:val="00777F82"/>
    <w:rsid w:val="007801F3"/>
    <w:rsid w:val="007815DB"/>
    <w:rsid w:val="00781627"/>
    <w:rsid w:val="0078245E"/>
    <w:rsid w:val="00785D1C"/>
    <w:rsid w:val="0078602E"/>
    <w:rsid w:val="007867FB"/>
    <w:rsid w:val="00786801"/>
    <w:rsid w:val="0078761E"/>
    <w:rsid w:val="0079051E"/>
    <w:rsid w:val="00792D02"/>
    <w:rsid w:val="00793D4E"/>
    <w:rsid w:val="007945EF"/>
    <w:rsid w:val="00794A5F"/>
    <w:rsid w:val="00795B4D"/>
    <w:rsid w:val="00796541"/>
    <w:rsid w:val="0079680D"/>
    <w:rsid w:val="00796969"/>
    <w:rsid w:val="0079701A"/>
    <w:rsid w:val="00797C77"/>
    <w:rsid w:val="007A0C43"/>
    <w:rsid w:val="007A1241"/>
    <w:rsid w:val="007A156F"/>
    <w:rsid w:val="007A2A62"/>
    <w:rsid w:val="007A2ABD"/>
    <w:rsid w:val="007A40AD"/>
    <w:rsid w:val="007A4621"/>
    <w:rsid w:val="007A47E6"/>
    <w:rsid w:val="007A4C10"/>
    <w:rsid w:val="007A5A9C"/>
    <w:rsid w:val="007A6ACC"/>
    <w:rsid w:val="007A738E"/>
    <w:rsid w:val="007A7D2F"/>
    <w:rsid w:val="007B0842"/>
    <w:rsid w:val="007B1960"/>
    <w:rsid w:val="007B219B"/>
    <w:rsid w:val="007B23E6"/>
    <w:rsid w:val="007B34F3"/>
    <w:rsid w:val="007B438D"/>
    <w:rsid w:val="007B4CB4"/>
    <w:rsid w:val="007B4D3E"/>
    <w:rsid w:val="007B5286"/>
    <w:rsid w:val="007B6A2D"/>
    <w:rsid w:val="007B7C4C"/>
    <w:rsid w:val="007B7FE2"/>
    <w:rsid w:val="007C04B8"/>
    <w:rsid w:val="007C04E4"/>
    <w:rsid w:val="007C055B"/>
    <w:rsid w:val="007C056B"/>
    <w:rsid w:val="007C0A01"/>
    <w:rsid w:val="007C0F66"/>
    <w:rsid w:val="007C16B5"/>
    <w:rsid w:val="007C2C85"/>
    <w:rsid w:val="007C32D4"/>
    <w:rsid w:val="007C4B2A"/>
    <w:rsid w:val="007C5015"/>
    <w:rsid w:val="007C52BA"/>
    <w:rsid w:val="007C5AD5"/>
    <w:rsid w:val="007C5CB7"/>
    <w:rsid w:val="007C5DFE"/>
    <w:rsid w:val="007C6328"/>
    <w:rsid w:val="007C68F8"/>
    <w:rsid w:val="007C69B9"/>
    <w:rsid w:val="007C6B4A"/>
    <w:rsid w:val="007D001B"/>
    <w:rsid w:val="007D12B3"/>
    <w:rsid w:val="007D44CC"/>
    <w:rsid w:val="007D4C6C"/>
    <w:rsid w:val="007D5079"/>
    <w:rsid w:val="007D52DF"/>
    <w:rsid w:val="007D6636"/>
    <w:rsid w:val="007D7117"/>
    <w:rsid w:val="007E0FEB"/>
    <w:rsid w:val="007E2329"/>
    <w:rsid w:val="007E24C6"/>
    <w:rsid w:val="007E3E29"/>
    <w:rsid w:val="007E658C"/>
    <w:rsid w:val="007E69A6"/>
    <w:rsid w:val="007E7696"/>
    <w:rsid w:val="007E77CA"/>
    <w:rsid w:val="007E7EE1"/>
    <w:rsid w:val="007F01A2"/>
    <w:rsid w:val="007F08D8"/>
    <w:rsid w:val="007F2CF6"/>
    <w:rsid w:val="007F2D3D"/>
    <w:rsid w:val="007F6A1C"/>
    <w:rsid w:val="007F6A50"/>
    <w:rsid w:val="007F6CB1"/>
    <w:rsid w:val="00800820"/>
    <w:rsid w:val="00800966"/>
    <w:rsid w:val="0080137D"/>
    <w:rsid w:val="00802D15"/>
    <w:rsid w:val="0080405A"/>
    <w:rsid w:val="008049B5"/>
    <w:rsid w:val="00804AE4"/>
    <w:rsid w:val="00804F66"/>
    <w:rsid w:val="0080780D"/>
    <w:rsid w:val="00810417"/>
    <w:rsid w:val="008107E4"/>
    <w:rsid w:val="0081494A"/>
    <w:rsid w:val="00814A3B"/>
    <w:rsid w:val="0081530C"/>
    <w:rsid w:val="0081541E"/>
    <w:rsid w:val="0081569C"/>
    <w:rsid w:val="008163E3"/>
    <w:rsid w:val="0081692D"/>
    <w:rsid w:val="00816ED0"/>
    <w:rsid w:val="008179C0"/>
    <w:rsid w:val="0082037D"/>
    <w:rsid w:val="008217B9"/>
    <w:rsid w:val="0082222C"/>
    <w:rsid w:val="00823948"/>
    <w:rsid w:val="0082695A"/>
    <w:rsid w:val="00826A68"/>
    <w:rsid w:val="00830EB9"/>
    <w:rsid w:val="0083162C"/>
    <w:rsid w:val="00831B59"/>
    <w:rsid w:val="00833592"/>
    <w:rsid w:val="00834B1A"/>
    <w:rsid w:val="00835D42"/>
    <w:rsid w:val="008361DD"/>
    <w:rsid w:val="008368B3"/>
    <w:rsid w:val="008368D0"/>
    <w:rsid w:val="00837074"/>
    <w:rsid w:val="00837484"/>
    <w:rsid w:val="008374B9"/>
    <w:rsid w:val="00837B78"/>
    <w:rsid w:val="0084133B"/>
    <w:rsid w:val="0084137A"/>
    <w:rsid w:val="00841FBA"/>
    <w:rsid w:val="00842043"/>
    <w:rsid w:val="00842415"/>
    <w:rsid w:val="00842A25"/>
    <w:rsid w:val="0084384D"/>
    <w:rsid w:val="008440D9"/>
    <w:rsid w:val="008444B5"/>
    <w:rsid w:val="00844651"/>
    <w:rsid w:val="00844FAF"/>
    <w:rsid w:val="00846B6B"/>
    <w:rsid w:val="008477A6"/>
    <w:rsid w:val="00847AC2"/>
    <w:rsid w:val="00850E80"/>
    <w:rsid w:val="00850E83"/>
    <w:rsid w:val="008512DF"/>
    <w:rsid w:val="00851346"/>
    <w:rsid w:val="00851475"/>
    <w:rsid w:val="00851BD5"/>
    <w:rsid w:val="0085257E"/>
    <w:rsid w:val="00853059"/>
    <w:rsid w:val="00854736"/>
    <w:rsid w:val="008551DB"/>
    <w:rsid w:val="00855CBC"/>
    <w:rsid w:val="008563F3"/>
    <w:rsid w:val="00856797"/>
    <w:rsid w:val="00856BEE"/>
    <w:rsid w:val="00856D42"/>
    <w:rsid w:val="00857F43"/>
    <w:rsid w:val="00860F92"/>
    <w:rsid w:val="00861528"/>
    <w:rsid w:val="008638A3"/>
    <w:rsid w:val="008639AE"/>
    <w:rsid w:val="00863DCD"/>
    <w:rsid w:val="0086484C"/>
    <w:rsid w:val="00864976"/>
    <w:rsid w:val="008653BF"/>
    <w:rsid w:val="00865B4F"/>
    <w:rsid w:val="00870260"/>
    <w:rsid w:val="008702C9"/>
    <w:rsid w:val="00871335"/>
    <w:rsid w:val="00872115"/>
    <w:rsid w:val="008721AE"/>
    <w:rsid w:val="00872797"/>
    <w:rsid w:val="008740C4"/>
    <w:rsid w:val="008741B6"/>
    <w:rsid w:val="0087641D"/>
    <w:rsid w:val="00876644"/>
    <w:rsid w:val="00876AED"/>
    <w:rsid w:val="00877A20"/>
    <w:rsid w:val="00880708"/>
    <w:rsid w:val="00881C8B"/>
    <w:rsid w:val="00881F3D"/>
    <w:rsid w:val="00882704"/>
    <w:rsid w:val="00882C9B"/>
    <w:rsid w:val="00883610"/>
    <w:rsid w:val="008838A9"/>
    <w:rsid w:val="00883A3C"/>
    <w:rsid w:val="00884B6A"/>
    <w:rsid w:val="00884EE2"/>
    <w:rsid w:val="00885505"/>
    <w:rsid w:val="0088565B"/>
    <w:rsid w:val="0088594B"/>
    <w:rsid w:val="008868F4"/>
    <w:rsid w:val="008877F5"/>
    <w:rsid w:val="0089001D"/>
    <w:rsid w:val="0089047F"/>
    <w:rsid w:val="00891D64"/>
    <w:rsid w:val="00892460"/>
    <w:rsid w:val="008931D8"/>
    <w:rsid w:val="0089324F"/>
    <w:rsid w:val="008936EC"/>
    <w:rsid w:val="00893A8B"/>
    <w:rsid w:val="00893E05"/>
    <w:rsid w:val="00895280"/>
    <w:rsid w:val="0089528A"/>
    <w:rsid w:val="00897698"/>
    <w:rsid w:val="0089770E"/>
    <w:rsid w:val="008A2002"/>
    <w:rsid w:val="008A2CF9"/>
    <w:rsid w:val="008A2EC5"/>
    <w:rsid w:val="008A51A2"/>
    <w:rsid w:val="008A5F58"/>
    <w:rsid w:val="008A61AC"/>
    <w:rsid w:val="008A67D2"/>
    <w:rsid w:val="008A6916"/>
    <w:rsid w:val="008A79EF"/>
    <w:rsid w:val="008B0ACA"/>
    <w:rsid w:val="008B1897"/>
    <w:rsid w:val="008B18BB"/>
    <w:rsid w:val="008B219A"/>
    <w:rsid w:val="008B21C0"/>
    <w:rsid w:val="008B2334"/>
    <w:rsid w:val="008B2851"/>
    <w:rsid w:val="008B32F0"/>
    <w:rsid w:val="008B3F6C"/>
    <w:rsid w:val="008B5A39"/>
    <w:rsid w:val="008B629E"/>
    <w:rsid w:val="008B73F5"/>
    <w:rsid w:val="008B78CF"/>
    <w:rsid w:val="008C02CC"/>
    <w:rsid w:val="008C3631"/>
    <w:rsid w:val="008C40D7"/>
    <w:rsid w:val="008C4B3E"/>
    <w:rsid w:val="008C6217"/>
    <w:rsid w:val="008C6B3A"/>
    <w:rsid w:val="008C791C"/>
    <w:rsid w:val="008D0756"/>
    <w:rsid w:val="008D1A50"/>
    <w:rsid w:val="008D1D52"/>
    <w:rsid w:val="008D238C"/>
    <w:rsid w:val="008D2662"/>
    <w:rsid w:val="008D2BB9"/>
    <w:rsid w:val="008D33AE"/>
    <w:rsid w:val="008D34F3"/>
    <w:rsid w:val="008D3AE2"/>
    <w:rsid w:val="008D3FCC"/>
    <w:rsid w:val="008D409A"/>
    <w:rsid w:val="008D479B"/>
    <w:rsid w:val="008D4ED7"/>
    <w:rsid w:val="008D5770"/>
    <w:rsid w:val="008D611A"/>
    <w:rsid w:val="008D63EA"/>
    <w:rsid w:val="008D7A53"/>
    <w:rsid w:val="008E0B8C"/>
    <w:rsid w:val="008E3EBB"/>
    <w:rsid w:val="008E46F5"/>
    <w:rsid w:val="008E5A97"/>
    <w:rsid w:val="008E5DC9"/>
    <w:rsid w:val="008E7892"/>
    <w:rsid w:val="008F16FA"/>
    <w:rsid w:val="008F17FB"/>
    <w:rsid w:val="008F328E"/>
    <w:rsid w:val="008F388B"/>
    <w:rsid w:val="008F4D46"/>
    <w:rsid w:val="008F4DA0"/>
    <w:rsid w:val="008F67B8"/>
    <w:rsid w:val="008F697C"/>
    <w:rsid w:val="008F72D2"/>
    <w:rsid w:val="008F7615"/>
    <w:rsid w:val="008F77FE"/>
    <w:rsid w:val="009008F6"/>
    <w:rsid w:val="009012D2"/>
    <w:rsid w:val="009028ED"/>
    <w:rsid w:val="00902C06"/>
    <w:rsid w:val="0090450D"/>
    <w:rsid w:val="009046CD"/>
    <w:rsid w:val="009052A0"/>
    <w:rsid w:val="00905AE3"/>
    <w:rsid w:val="00906DA1"/>
    <w:rsid w:val="00907F28"/>
    <w:rsid w:val="0091006E"/>
    <w:rsid w:val="00911A23"/>
    <w:rsid w:val="00911DA5"/>
    <w:rsid w:val="00912149"/>
    <w:rsid w:val="00912FE5"/>
    <w:rsid w:val="009149AB"/>
    <w:rsid w:val="00915763"/>
    <w:rsid w:val="00916A05"/>
    <w:rsid w:val="009176AA"/>
    <w:rsid w:val="00917AAF"/>
    <w:rsid w:val="00920A1F"/>
    <w:rsid w:val="0092118D"/>
    <w:rsid w:val="009211D9"/>
    <w:rsid w:val="009230BC"/>
    <w:rsid w:val="00925819"/>
    <w:rsid w:val="00925A1C"/>
    <w:rsid w:val="00926840"/>
    <w:rsid w:val="00926901"/>
    <w:rsid w:val="00930583"/>
    <w:rsid w:val="009309E3"/>
    <w:rsid w:val="00931C7F"/>
    <w:rsid w:val="009348FD"/>
    <w:rsid w:val="00935C31"/>
    <w:rsid w:val="00936400"/>
    <w:rsid w:val="0093652C"/>
    <w:rsid w:val="00940283"/>
    <w:rsid w:val="00940654"/>
    <w:rsid w:val="00940E65"/>
    <w:rsid w:val="00942D36"/>
    <w:rsid w:val="0094318E"/>
    <w:rsid w:val="009433C7"/>
    <w:rsid w:val="00943F1B"/>
    <w:rsid w:val="00944134"/>
    <w:rsid w:val="00944250"/>
    <w:rsid w:val="00945937"/>
    <w:rsid w:val="00951A5F"/>
    <w:rsid w:val="00951BC5"/>
    <w:rsid w:val="00952B55"/>
    <w:rsid w:val="00952FA5"/>
    <w:rsid w:val="009537FB"/>
    <w:rsid w:val="009540DE"/>
    <w:rsid w:val="0095439A"/>
    <w:rsid w:val="00954631"/>
    <w:rsid w:val="009558D9"/>
    <w:rsid w:val="00955A88"/>
    <w:rsid w:val="00956CFD"/>
    <w:rsid w:val="009600DF"/>
    <w:rsid w:val="00961130"/>
    <w:rsid w:val="00961BB2"/>
    <w:rsid w:val="00962E0B"/>
    <w:rsid w:val="00962EE3"/>
    <w:rsid w:val="0096371F"/>
    <w:rsid w:val="00963D15"/>
    <w:rsid w:val="00964993"/>
    <w:rsid w:val="00965AE5"/>
    <w:rsid w:val="009664AF"/>
    <w:rsid w:val="00966637"/>
    <w:rsid w:val="009669C1"/>
    <w:rsid w:val="00966D63"/>
    <w:rsid w:val="009673AF"/>
    <w:rsid w:val="00967C96"/>
    <w:rsid w:val="009700A6"/>
    <w:rsid w:val="0097082B"/>
    <w:rsid w:val="009726B6"/>
    <w:rsid w:val="00972971"/>
    <w:rsid w:val="00973692"/>
    <w:rsid w:val="009755B2"/>
    <w:rsid w:val="009756FA"/>
    <w:rsid w:val="0097581C"/>
    <w:rsid w:val="0097595E"/>
    <w:rsid w:val="00976F25"/>
    <w:rsid w:val="00981EB8"/>
    <w:rsid w:val="00982172"/>
    <w:rsid w:val="0098303F"/>
    <w:rsid w:val="009835C2"/>
    <w:rsid w:val="00984494"/>
    <w:rsid w:val="009851E2"/>
    <w:rsid w:val="00986629"/>
    <w:rsid w:val="00986B9D"/>
    <w:rsid w:val="00986C18"/>
    <w:rsid w:val="00987484"/>
    <w:rsid w:val="00987A2B"/>
    <w:rsid w:val="00987E87"/>
    <w:rsid w:val="00990AA7"/>
    <w:rsid w:val="00992679"/>
    <w:rsid w:val="00995068"/>
    <w:rsid w:val="009951D0"/>
    <w:rsid w:val="009962B8"/>
    <w:rsid w:val="00996591"/>
    <w:rsid w:val="00996667"/>
    <w:rsid w:val="009967BA"/>
    <w:rsid w:val="00997CC8"/>
    <w:rsid w:val="009A15A8"/>
    <w:rsid w:val="009A22E2"/>
    <w:rsid w:val="009A30F1"/>
    <w:rsid w:val="009A5707"/>
    <w:rsid w:val="009A5E83"/>
    <w:rsid w:val="009A6069"/>
    <w:rsid w:val="009A63D3"/>
    <w:rsid w:val="009A68AF"/>
    <w:rsid w:val="009A696E"/>
    <w:rsid w:val="009B00A8"/>
    <w:rsid w:val="009B0CC9"/>
    <w:rsid w:val="009B0DAE"/>
    <w:rsid w:val="009B131C"/>
    <w:rsid w:val="009B1535"/>
    <w:rsid w:val="009B17A2"/>
    <w:rsid w:val="009B1B15"/>
    <w:rsid w:val="009B3021"/>
    <w:rsid w:val="009B54FE"/>
    <w:rsid w:val="009B6994"/>
    <w:rsid w:val="009B6BB1"/>
    <w:rsid w:val="009B7EF3"/>
    <w:rsid w:val="009C011A"/>
    <w:rsid w:val="009C040B"/>
    <w:rsid w:val="009C0A6E"/>
    <w:rsid w:val="009C131D"/>
    <w:rsid w:val="009C2141"/>
    <w:rsid w:val="009C21D0"/>
    <w:rsid w:val="009C3F7F"/>
    <w:rsid w:val="009C51B4"/>
    <w:rsid w:val="009C534A"/>
    <w:rsid w:val="009C5BDA"/>
    <w:rsid w:val="009C766C"/>
    <w:rsid w:val="009D02BB"/>
    <w:rsid w:val="009D0DA4"/>
    <w:rsid w:val="009D2856"/>
    <w:rsid w:val="009D39BC"/>
    <w:rsid w:val="009D48F0"/>
    <w:rsid w:val="009D52B1"/>
    <w:rsid w:val="009D6465"/>
    <w:rsid w:val="009D670A"/>
    <w:rsid w:val="009E0454"/>
    <w:rsid w:val="009E0C5C"/>
    <w:rsid w:val="009E1747"/>
    <w:rsid w:val="009E28B9"/>
    <w:rsid w:val="009E445D"/>
    <w:rsid w:val="009E4CE4"/>
    <w:rsid w:val="009E7CA6"/>
    <w:rsid w:val="009E7DFA"/>
    <w:rsid w:val="009F00D2"/>
    <w:rsid w:val="009F0247"/>
    <w:rsid w:val="009F1311"/>
    <w:rsid w:val="009F18AA"/>
    <w:rsid w:val="009F3041"/>
    <w:rsid w:val="009F32FB"/>
    <w:rsid w:val="009F3A69"/>
    <w:rsid w:val="009F3D93"/>
    <w:rsid w:val="009F41C4"/>
    <w:rsid w:val="009F537F"/>
    <w:rsid w:val="009F57FC"/>
    <w:rsid w:val="009F71FA"/>
    <w:rsid w:val="00A00FF4"/>
    <w:rsid w:val="00A01201"/>
    <w:rsid w:val="00A03672"/>
    <w:rsid w:val="00A03957"/>
    <w:rsid w:val="00A03BDE"/>
    <w:rsid w:val="00A0550D"/>
    <w:rsid w:val="00A0595D"/>
    <w:rsid w:val="00A075A2"/>
    <w:rsid w:val="00A104DC"/>
    <w:rsid w:val="00A1057C"/>
    <w:rsid w:val="00A105B7"/>
    <w:rsid w:val="00A10A6F"/>
    <w:rsid w:val="00A10FA1"/>
    <w:rsid w:val="00A111AB"/>
    <w:rsid w:val="00A11898"/>
    <w:rsid w:val="00A11918"/>
    <w:rsid w:val="00A12953"/>
    <w:rsid w:val="00A14CA4"/>
    <w:rsid w:val="00A1540D"/>
    <w:rsid w:val="00A154F7"/>
    <w:rsid w:val="00A158B0"/>
    <w:rsid w:val="00A160C0"/>
    <w:rsid w:val="00A1639A"/>
    <w:rsid w:val="00A16C42"/>
    <w:rsid w:val="00A16F73"/>
    <w:rsid w:val="00A235CF"/>
    <w:rsid w:val="00A242B8"/>
    <w:rsid w:val="00A25E91"/>
    <w:rsid w:val="00A265A1"/>
    <w:rsid w:val="00A26F91"/>
    <w:rsid w:val="00A27224"/>
    <w:rsid w:val="00A27A60"/>
    <w:rsid w:val="00A30682"/>
    <w:rsid w:val="00A31E38"/>
    <w:rsid w:val="00A31E8C"/>
    <w:rsid w:val="00A324EF"/>
    <w:rsid w:val="00A3375F"/>
    <w:rsid w:val="00A34634"/>
    <w:rsid w:val="00A347BE"/>
    <w:rsid w:val="00A372CB"/>
    <w:rsid w:val="00A3758B"/>
    <w:rsid w:val="00A408D5"/>
    <w:rsid w:val="00A41EA1"/>
    <w:rsid w:val="00A42A43"/>
    <w:rsid w:val="00A442D4"/>
    <w:rsid w:val="00A443A5"/>
    <w:rsid w:val="00A44F04"/>
    <w:rsid w:val="00A46F15"/>
    <w:rsid w:val="00A47477"/>
    <w:rsid w:val="00A47BA5"/>
    <w:rsid w:val="00A50D9D"/>
    <w:rsid w:val="00A519B7"/>
    <w:rsid w:val="00A51A0D"/>
    <w:rsid w:val="00A51C41"/>
    <w:rsid w:val="00A529BD"/>
    <w:rsid w:val="00A52B74"/>
    <w:rsid w:val="00A52EFA"/>
    <w:rsid w:val="00A53B5D"/>
    <w:rsid w:val="00A5423D"/>
    <w:rsid w:val="00A55255"/>
    <w:rsid w:val="00A56553"/>
    <w:rsid w:val="00A572B9"/>
    <w:rsid w:val="00A57758"/>
    <w:rsid w:val="00A5792A"/>
    <w:rsid w:val="00A57B4A"/>
    <w:rsid w:val="00A57D38"/>
    <w:rsid w:val="00A60620"/>
    <w:rsid w:val="00A60E3B"/>
    <w:rsid w:val="00A616AB"/>
    <w:rsid w:val="00A62259"/>
    <w:rsid w:val="00A6232E"/>
    <w:rsid w:val="00A626B3"/>
    <w:rsid w:val="00A62B18"/>
    <w:rsid w:val="00A63425"/>
    <w:rsid w:val="00A63FD4"/>
    <w:rsid w:val="00A644DB"/>
    <w:rsid w:val="00A6468F"/>
    <w:rsid w:val="00A65458"/>
    <w:rsid w:val="00A669AC"/>
    <w:rsid w:val="00A6710C"/>
    <w:rsid w:val="00A673BE"/>
    <w:rsid w:val="00A7001E"/>
    <w:rsid w:val="00A701BA"/>
    <w:rsid w:val="00A707FE"/>
    <w:rsid w:val="00A71842"/>
    <w:rsid w:val="00A732A6"/>
    <w:rsid w:val="00A73672"/>
    <w:rsid w:val="00A746AA"/>
    <w:rsid w:val="00A74EED"/>
    <w:rsid w:val="00A75ADE"/>
    <w:rsid w:val="00A80576"/>
    <w:rsid w:val="00A807D2"/>
    <w:rsid w:val="00A807D3"/>
    <w:rsid w:val="00A82304"/>
    <w:rsid w:val="00A84BBD"/>
    <w:rsid w:val="00A85250"/>
    <w:rsid w:val="00A86FD1"/>
    <w:rsid w:val="00A920C1"/>
    <w:rsid w:val="00A92704"/>
    <w:rsid w:val="00A92734"/>
    <w:rsid w:val="00A93607"/>
    <w:rsid w:val="00A94439"/>
    <w:rsid w:val="00A94636"/>
    <w:rsid w:val="00A967A3"/>
    <w:rsid w:val="00AA01F4"/>
    <w:rsid w:val="00AA0FF4"/>
    <w:rsid w:val="00AA0FF9"/>
    <w:rsid w:val="00AA2431"/>
    <w:rsid w:val="00AA2526"/>
    <w:rsid w:val="00AA2D7E"/>
    <w:rsid w:val="00AA38D9"/>
    <w:rsid w:val="00AA3939"/>
    <w:rsid w:val="00AA3994"/>
    <w:rsid w:val="00AA65D8"/>
    <w:rsid w:val="00AA769C"/>
    <w:rsid w:val="00AB001E"/>
    <w:rsid w:val="00AB0C12"/>
    <w:rsid w:val="00AB0E59"/>
    <w:rsid w:val="00AB176C"/>
    <w:rsid w:val="00AB1913"/>
    <w:rsid w:val="00AB239A"/>
    <w:rsid w:val="00AB23B9"/>
    <w:rsid w:val="00AB5BEF"/>
    <w:rsid w:val="00AB693C"/>
    <w:rsid w:val="00AB795B"/>
    <w:rsid w:val="00AC0EDA"/>
    <w:rsid w:val="00AC1520"/>
    <w:rsid w:val="00AC18CA"/>
    <w:rsid w:val="00AC1AFE"/>
    <w:rsid w:val="00AC368E"/>
    <w:rsid w:val="00AC5194"/>
    <w:rsid w:val="00AC59F0"/>
    <w:rsid w:val="00AC5E40"/>
    <w:rsid w:val="00AC785B"/>
    <w:rsid w:val="00AD0900"/>
    <w:rsid w:val="00AD0983"/>
    <w:rsid w:val="00AD12D1"/>
    <w:rsid w:val="00AD1687"/>
    <w:rsid w:val="00AD18B4"/>
    <w:rsid w:val="00AD24B8"/>
    <w:rsid w:val="00AD258D"/>
    <w:rsid w:val="00AD3ADE"/>
    <w:rsid w:val="00AD4C7E"/>
    <w:rsid w:val="00AD5297"/>
    <w:rsid w:val="00AD718F"/>
    <w:rsid w:val="00AD73C0"/>
    <w:rsid w:val="00AD7E2B"/>
    <w:rsid w:val="00AE0957"/>
    <w:rsid w:val="00AE0B25"/>
    <w:rsid w:val="00AE0EB6"/>
    <w:rsid w:val="00AE1682"/>
    <w:rsid w:val="00AE2A02"/>
    <w:rsid w:val="00AE2E8E"/>
    <w:rsid w:val="00AE2F74"/>
    <w:rsid w:val="00AE3ADB"/>
    <w:rsid w:val="00AE49E4"/>
    <w:rsid w:val="00AE518E"/>
    <w:rsid w:val="00AF023F"/>
    <w:rsid w:val="00AF0958"/>
    <w:rsid w:val="00AF35E5"/>
    <w:rsid w:val="00AF3A12"/>
    <w:rsid w:val="00AF4C02"/>
    <w:rsid w:val="00AF510B"/>
    <w:rsid w:val="00AF5AE9"/>
    <w:rsid w:val="00AF7005"/>
    <w:rsid w:val="00AF7ECC"/>
    <w:rsid w:val="00B009E9"/>
    <w:rsid w:val="00B00C47"/>
    <w:rsid w:val="00B01DB0"/>
    <w:rsid w:val="00B0256A"/>
    <w:rsid w:val="00B0536B"/>
    <w:rsid w:val="00B06E96"/>
    <w:rsid w:val="00B10651"/>
    <w:rsid w:val="00B119F5"/>
    <w:rsid w:val="00B12B1B"/>
    <w:rsid w:val="00B132EC"/>
    <w:rsid w:val="00B14418"/>
    <w:rsid w:val="00B1521D"/>
    <w:rsid w:val="00B15A56"/>
    <w:rsid w:val="00B16067"/>
    <w:rsid w:val="00B17E52"/>
    <w:rsid w:val="00B2110C"/>
    <w:rsid w:val="00B227B6"/>
    <w:rsid w:val="00B22A69"/>
    <w:rsid w:val="00B22AC2"/>
    <w:rsid w:val="00B22E39"/>
    <w:rsid w:val="00B23167"/>
    <w:rsid w:val="00B24A7D"/>
    <w:rsid w:val="00B26111"/>
    <w:rsid w:val="00B26571"/>
    <w:rsid w:val="00B3043D"/>
    <w:rsid w:val="00B320DE"/>
    <w:rsid w:val="00B332E9"/>
    <w:rsid w:val="00B33AF4"/>
    <w:rsid w:val="00B3480D"/>
    <w:rsid w:val="00B35E0E"/>
    <w:rsid w:val="00B360C3"/>
    <w:rsid w:val="00B3625A"/>
    <w:rsid w:val="00B36484"/>
    <w:rsid w:val="00B3695E"/>
    <w:rsid w:val="00B37C56"/>
    <w:rsid w:val="00B41E6E"/>
    <w:rsid w:val="00B42356"/>
    <w:rsid w:val="00B4279D"/>
    <w:rsid w:val="00B42A95"/>
    <w:rsid w:val="00B42ED8"/>
    <w:rsid w:val="00B444B0"/>
    <w:rsid w:val="00B44FB7"/>
    <w:rsid w:val="00B45817"/>
    <w:rsid w:val="00B45836"/>
    <w:rsid w:val="00B51753"/>
    <w:rsid w:val="00B51DDE"/>
    <w:rsid w:val="00B52725"/>
    <w:rsid w:val="00B53739"/>
    <w:rsid w:val="00B53CB5"/>
    <w:rsid w:val="00B559F2"/>
    <w:rsid w:val="00B55C2A"/>
    <w:rsid w:val="00B56737"/>
    <w:rsid w:val="00B60BC9"/>
    <w:rsid w:val="00B611A7"/>
    <w:rsid w:val="00B621DC"/>
    <w:rsid w:val="00B625F4"/>
    <w:rsid w:val="00B64701"/>
    <w:rsid w:val="00B64C21"/>
    <w:rsid w:val="00B64EC6"/>
    <w:rsid w:val="00B6622F"/>
    <w:rsid w:val="00B6788C"/>
    <w:rsid w:val="00B67B7C"/>
    <w:rsid w:val="00B703E7"/>
    <w:rsid w:val="00B70728"/>
    <w:rsid w:val="00B70A12"/>
    <w:rsid w:val="00B717A5"/>
    <w:rsid w:val="00B72ED3"/>
    <w:rsid w:val="00B73B63"/>
    <w:rsid w:val="00B748B8"/>
    <w:rsid w:val="00B764C3"/>
    <w:rsid w:val="00B80A13"/>
    <w:rsid w:val="00B80DFC"/>
    <w:rsid w:val="00B81632"/>
    <w:rsid w:val="00B81B16"/>
    <w:rsid w:val="00B81EDE"/>
    <w:rsid w:val="00B81F42"/>
    <w:rsid w:val="00B84056"/>
    <w:rsid w:val="00B843B1"/>
    <w:rsid w:val="00B84783"/>
    <w:rsid w:val="00B84A17"/>
    <w:rsid w:val="00B85274"/>
    <w:rsid w:val="00B9040F"/>
    <w:rsid w:val="00B9053E"/>
    <w:rsid w:val="00B919B5"/>
    <w:rsid w:val="00B921B5"/>
    <w:rsid w:val="00B9285D"/>
    <w:rsid w:val="00B93938"/>
    <w:rsid w:val="00B9460B"/>
    <w:rsid w:val="00B948E1"/>
    <w:rsid w:val="00B94C55"/>
    <w:rsid w:val="00B959A7"/>
    <w:rsid w:val="00B9683B"/>
    <w:rsid w:val="00B972F1"/>
    <w:rsid w:val="00BA019C"/>
    <w:rsid w:val="00BA0DB4"/>
    <w:rsid w:val="00BA230F"/>
    <w:rsid w:val="00BA3DF9"/>
    <w:rsid w:val="00BA412B"/>
    <w:rsid w:val="00BA58ED"/>
    <w:rsid w:val="00BA59C2"/>
    <w:rsid w:val="00BA7FB4"/>
    <w:rsid w:val="00BB01C7"/>
    <w:rsid w:val="00BB1A00"/>
    <w:rsid w:val="00BB1EAD"/>
    <w:rsid w:val="00BB2095"/>
    <w:rsid w:val="00BB30E8"/>
    <w:rsid w:val="00BB332E"/>
    <w:rsid w:val="00BB3D68"/>
    <w:rsid w:val="00BB4326"/>
    <w:rsid w:val="00BB53AA"/>
    <w:rsid w:val="00BB5E92"/>
    <w:rsid w:val="00BB5F02"/>
    <w:rsid w:val="00BB7CF2"/>
    <w:rsid w:val="00BC07D9"/>
    <w:rsid w:val="00BC2F46"/>
    <w:rsid w:val="00BC2FB2"/>
    <w:rsid w:val="00BC4720"/>
    <w:rsid w:val="00BC5381"/>
    <w:rsid w:val="00BC65B4"/>
    <w:rsid w:val="00BC6B70"/>
    <w:rsid w:val="00BC6ED6"/>
    <w:rsid w:val="00BC7397"/>
    <w:rsid w:val="00BC7D5E"/>
    <w:rsid w:val="00BD0480"/>
    <w:rsid w:val="00BD226A"/>
    <w:rsid w:val="00BD46B2"/>
    <w:rsid w:val="00BD5796"/>
    <w:rsid w:val="00BD5BBA"/>
    <w:rsid w:val="00BE0930"/>
    <w:rsid w:val="00BE0F3E"/>
    <w:rsid w:val="00BE18C9"/>
    <w:rsid w:val="00BE1BAA"/>
    <w:rsid w:val="00BE3583"/>
    <w:rsid w:val="00BE3D1B"/>
    <w:rsid w:val="00BE409F"/>
    <w:rsid w:val="00BE5FCB"/>
    <w:rsid w:val="00BE63EC"/>
    <w:rsid w:val="00BE668F"/>
    <w:rsid w:val="00BE6C5B"/>
    <w:rsid w:val="00BE6D6D"/>
    <w:rsid w:val="00BE73A4"/>
    <w:rsid w:val="00BE7437"/>
    <w:rsid w:val="00BF0846"/>
    <w:rsid w:val="00BF0D44"/>
    <w:rsid w:val="00BF2635"/>
    <w:rsid w:val="00BF2EEC"/>
    <w:rsid w:val="00BF609A"/>
    <w:rsid w:val="00BF741D"/>
    <w:rsid w:val="00BF7AE9"/>
    <w:rsid w:val="00C00599"/>
    <w:rsid w:val="00C024DA"/>
    <w:rsid w:val="00C03D94"/>
    <w:rsid w:val="00C044C7"/>
    <w:rsid w:val="00C05453"/>
    <w:rsid w:val="00C06577"/>
    <w:rsid w:val="00C06B2B"/>
    <w:rsid w:val="00C10733"/>
    <w:rsid w:val="00C11A33"/>
    <w:rsid w:val="00C1319B"/>
    <w:rsid w:val="00C1412A"/>
    <w:rsid w:val="00C15278"/>
    <w:rsid w:val="00C152AA"/>
    <w:rsid w:val="00C153BA"/>
    <w:rsid w:val="00C155B6"/>
    <w:rsid w:val="00C17564"/>
    <w:rsid w:val="00C17604"/>
    <w:rsid w:val="00C176F7"/>
    <w:rsid w:val="00C1774C"/>
    <w:rsid w:val="00C17E79"/>
    <w:rsid w:val="00C17F88"/>
    <w:rsid w:val="00C20009"/>
    <w:rsid w:val="00C2249D"/>
    <w:rsid w:val="00C22551"/>
    <w:rsid w:val="00C2401D"/>
    <w:rsid w:val="00C24D5F"/>
    <w:rsid w:val="00C262C5"/>
    <w:rsid w:val="00C3072F"/>
    <w:rsid w:val="00C3153E"/>
    <w:rsid w:val="00C3270B"/>
    <w:rsid w:val="00C3352C"/>
    <w:rsid w:val="00C33F6B"/>
    <w:rsid w:val="00C3672A"/>
    <w:rsid w:val="00C37CAA"/>
    <w:rsid w:val="00C37E9E"/>
    <w:rsid w:val="00C4051B"/>
    <w:rsid w:val="00C40669"/>
    <w:rsid w:val="00C40D7B"/>
    <w:rsid w:val="00C4123C"/>
    <w:rsid w:val="00C41A5E"/>
    <w:rsid w:val="00C42798"/>
    <w:rsid w:val="00C428FC"/>
    <w:rsid w:val="00C43591"/>
    <w:rsid w:val="00C435E0"/>
    <w:rsid w:val="00C43D62"/>
    <w:rsid w:val="00C445B4"/>
    <w:rsid w:val="00C4491F"/>
    <w:rsid w:val="00C4501B"/>
    <w:rsid w:val="00C467FF"/>
    <w:rsid w:val="00C47307"/>
    <w:rsid w:val="00C4756A"/>
    <w:rsid w:val="00C4777D"/>
    <w:rsid w:val="00C505C2"/>
    <w:rsid w:val="00C5092C"/>
    <w:rsid w:val="00C50B59"/>
    <w:rsid w:val="00C50B5B"/>
    <w:rsid w:val="00C5141D"/>
    <w:rsid w:val="00C52759"/>
    <w:rsid w:val="00C54EDA"/>
    <w:rsid w:val="00C57ADA"/>
    <w:rsid w:val="00C60018"/>
    <w:rsid w:val="00C6123C"/>
    <w:rsid w:val="00C622F1"/>
    <w:rsid w:val="00C64EB0"/>
    <w:rsid w:val="00C66406"/>
    <w:rsid w:val="00C668A2"/>
    <w:rsid w:val="00C66C6C"/>
    <w:rsid w:val="00C677F8"/>
    <w:rsid w:val="00C67B03"/>
    <w:rsid w:val="00C70827"/>
    <w:rsid w:val="00C72878"/>
    <w:rsid w:val="00C74102"/>
    <w:rsid w:val="00C75AB4"/>
    <w:rsid w:val="00C760F2"/>
    <w:rsid w:val="00C76BCE"/>
    <w:rsid w:val="00C76DA6"/>
    <w:rsid w:val="00C771E4"/>
    <w:rsid w:val="00C773BA"/>
    <w:rsid w:val="00C77FD8"/>
    <w:rsid w:val="00C80B49"/>
    <w:rsid w:val="00C813F7"/>
    <w:rsid w:val="00C82F91"/>
    <w:rsid w:val="00C831BF"/>
    <w:rsid w:val="00C86735"/>
    <w:rsid w:val="00C86B4B"/>
    <w:rsid w:val="00C86B7B"/>
    <w:rsid w:val="00C90D80"/>
    <w:rsid w:val="00C91305"/>
    <w:rsid w:val="00C92408"/>
    <w:rsid w:val="00C92887"/>
    <w:rsid w:val="00C9379C"/>
    <w:rsid w:val="00C93F07"/>
    <w:rsid w:val="00C940B6"/>
    <w:rsid w:val="00C9431D"/>
    <w:rsid w:val="00C95E24"/>
    <w:rsid w:val="00CA0AA0"/>
    <w:rsid w:val="00CA0C7E"/>
    <w:rsid w:val="00CA23F0"/>
    <w:rsid w:val="00CA26CA"/>
    <w:rsid w:val="00CA34EC"/>
    <w:rsid w:val="00CA43C8"/>
    <w:rsid w:val="00CA43FC"/>
    <w:rsid w:val="00CA456B"/>
    <w:rsid w:val="00CA6CFC"/>
    <w:rsid w:val="00CA702D"/>
    <w:rsid w:val="00CA7036"/>
    <w:rsid w:val="00CA72F0"/>
    <w:rsid w:val="00CB07D5"/>
    <w:rsid w:val="00CB19CF"/>
    <w:rsid w:val="00CB4618"/>
    <w:rsid w:val="00CB484C"/>
    <w:rsid w:val="00CB5C11"/>
    <w:rsid w:val="00CB5D00"/>
    <w:rsid w:val="00CB70F3"/>
    <w:rsid w:val="00CB7318"/>
    <w:rsid w:val="00CC0613"/>
    <w:rsid w:val="00CC0EE0"/>
    <w:rsid w:val="00CC199B"/>
    <w:rsid w:val="00CC219C"/>
    <w:rsid w:val="00CC3FF7"/>
    <w:rsid w:val="00CC47BA"/>
    <w:rsid w:val="00CC4D20"/>
    <w:rsid w:val="00CC583D"/>
    <w:rsid w:val="00CC77E4"/>
    <w:rsid w:val="00CC7B81"/>
    <w:rsid w:val="00CD02A0"/>
    <w:rsid w:val="00CD0F7A"/>
    <w:rsid w:val="00CD1FE8"/>
    <w:rsid w:val="00CD3365"/>
    <w:rsid w:val="00CD3EB3"/>
    <w:rsid w:val="00CD4807"/>
    <w:rsid w:val="00CD7FF1"/>
    <w:rsid w:val="00CE1698"/>
    <w:rsid w:val="00CE3A29"/>
    <w:rsid w:val="00CE5F47"/>
    <w:rsid w:val="00CE687B"/>
    <w:rsid w:val="00CF0A32"/>
    <w:rsid w:val="00CF0C09"/>
    <w:rsid w:val="00CF1761"/>
    <w:rsid w:val="00CF1AF7"/>
    <w:rsid w:val="00CF22D2"/>
    <w:rsid w:val="00CF554E"/>
    <w:rsid w:val="00CF635D"/>
    <w:rsid w:val="00CF6476"/>
    <w:rsid w:val="00CF6A57"/>
    <w:rsid w:val="00CF7A8F"/>
    <w:rsid w:val="00D00680"/>
    <w:rsid w:val="00D008FD"/>
    <w:rsid w:val="00D0122D"/>
    <w:rsid w:val="00D012B1"/>
    <w:rsid w:val="00D017E8"/>
    <w:rsid w:val="00D01D40"/>
    <w:rsid w:val="00D03B0F"/>
    <w:rsid w:val="00D03C6E"/>
    <w:rsid w:val="00D03E64"/>
    <w:rsid w:val="00D03EC1"/>
    <w:rsid w:val="00D04519"/>
    <w:rsid w:val="00D0559C"/>
    <w:rsid w:val="00D05D62"/>
    <w:rsid w:val="00D063EA"/>
    <w:rsid w:val="00D104E9"/>
    <w:rsid w:val="00D10BC5"/>
    <w:rsid w:val="00D13094"/>
    <w:rsid w:val="00D14CED"/>
    <w:rsid w:val="00D160CB"/>
    <w:rsid w:val="00D163B5"/>
    <w:rsid w:val="00D16E47"/>
    <w:rsid w:val="00D1760F"/>
    <w:rsid w:val="00D17C4A"/>
    <w:rsid w:val="00D20291"/>
    <w:rsid w:val="00D20C9F"/>
    <w:rsid w:val="00D21850"/>
    <w:rsid w:val="00D22397"/>
    <w:rsid w:val="00D22A56"/>
    <w:rsid w:val="00D22AD3"/>
    <w:rsid w:val="00D23992"/>
    <w:rsid w:val="00D24132"/>
    <w:rsid w:val="00D24A58"/>
    <w:rsid w:val="00D2532A"/>
    <w:rsid w:val="00D26C1B"/>
    <w:rsid w:val="00D31591"/>
    <w:rsid w:val="00D315F6"/>
    <w:rsid w:val="00D31A73"/>
    <w:rsid w:val="00D31F61"/>
    <w:rsid w:val="00D32119"/>
    <w:rsid w:val="00D329BC"/>
    <w:rsid w:val="00D32A9D"/>
    <w:rsid w:val="00D32BF7"/>
    <w:rsid w:val="00D33D4D"/>
    <w:rsid w:val="00D35D74"/>
    <w:rsid w:val="00D364F9"/>
    <w:rsid w:val="00D37382"/>
    <w:rsid w:val="00D379A0"/>
    <w:rsid w:val="00D4205B"/>
    <w:rsid w:val="00D43CE8"/>
    <w:rsid w:val="00D44B47"/>
    <w:rsid w:val="00D47453"/>
    <w:rsid w:val="00D478F9"/>
    <w:rsid w:val="00D47BA9"/>
    <w:rsid w:val="00D504B8"/>
    <w:rsid w:val="00D509D4"/>
    <w:rsid w:val="00D50A89"/>
    <w:rsid w:val="00D510D3"/>
    <w:rsid w:val="00D51C5B"/>
    <w:rsid w:val="00D53E42"/>
    <w:rsid w:val="00D541B6"/>
    <w:rsid w:val="00D55815"/>
    <w:rsid w:val="00D5685C"/>
    <w:rsid w:val="00D57122"/>
    <w:rsid w:val="00D5765E"/>
    <w:rsid w:val="00D6277C"/>
    <w:rsid w:val="00D64DD7"/>
    <w:rsid w:val="00D66757"/>
    <w:rsid w:val="00D66A0A"/>
    <w:rsid w:val="00D713A3"/>
    <w:rsid w:val="00D7329B"/>
    <w:rsid w:val="00D733DA"/>
    <w:rsid w:val="00D73B22"/>
    <w:rsid w:val="00D74AAD"/>
    <w:rsid w:val="00D75392"/>
    <w:rsid w:val="00D76D75"/>
    <w:rsid w:val="00D76E43"/>
    <w:rsid w:val="00D7718A"/>
    <w:rsid w:val="00D800EA"/>
    <w:rsid w:val="00D81AC0"/>
    <w:rsid w:val="00D81CA3"/>
    <w:rsid w:val="00D82CED"/>
    <w:rsid w:val="00D82DD2"/>
    <w:rsid w:val="00D845EF"/>
    <w:rsid w:val="00D84F58"/>
    <w:rsid w:val="00D86733"/>
    <w:rsid w:val="00D86930"/>
    <w:rsid w:val="00D90A5B"/>
    <w:rsid w:val="00D90B25"/>
    <w:rsid w:val="00D920CE"/>
    <w:rsid w:val="00D92366"/>
    <w:rsid w:val="00D929B6"/>
    <w:rsid w:val="00D93CA8"/>
    <w:rsid w:val="00D94D35"/>
    <w:rsid w:val="00D9556C"/>
    <w:rsid w:val="00D9636B"/>
    <w:rsid w:val="00D963B6"/>
    <w:rsid w:val="00D96B7C"/>
    <w:rsid w:val="00DA085B"/>
    <w:rsid w:val="00DA0A91"/>
    <w:rsid w:val="00DA2325"/>
    <w:rsid w:val="00DA2465"/>
    <w:rsid w:val="00DA2B38"/>
    <w:rsid w:val="00DA3630"/>
    <w:rsid w:val="00DA3CE3"/>
    <w:rsid w:val="00DA456F"/>
    <w:rsid w:val="00DA486A"/>
    <w:rsid w:val="00DA4EC8"/>
    <w:rsid w:val="00DA51A0"/>
    <w:rsid w:val="00DA53F1"/>
    <w:rsid w:val="00DA5F92"/>
    <w:rsid w:val="00DA6D9A"/>
    <w:rsid w:val="00DA7391"/>
    <w:rsid w:val="00DA7469"/>
    <w:rsid w:val="00DA7A50"/>
    <w:rsid w:val="00DB06EE"/>
    <w:rsid w:val="00DB122B"/>
    <w:rsid w:val="00DB165C"/>
    <w:rsid w:val="00DB1E5F"/>
    <w:rsid w:val="00DB30EF"/>
    <w:rsid w:val="00DB4458"/>
    <w:rsid w:val="00DB624C"/>
    <w:rsid w:val="00DB6D7B"/>
    <w:rsid w:val="00DB6FD4"/>
    <w:rsid w:val="00DC122D"/>
    <w:rsid w:val="00DC19C7"/>
    <w:rsid w:val="00DC1FC4"/>
    <w:rsid w:val="00DC2276"/>
    <w:rsid w:val="00DC2A03"/>
    <w:rsid w:val="00DC7AA0"/>
    <w:rsid w:val="00DD1194"/>
    <w:rsid w:val="00DD1259"/>
    <w:rsid w:val="00DD1485"/>
    <w:rsid w:val="00DD2583"/>
    <w:rsid w:val="00DD2857"/>
    <w:rsid w:val="00DD2977"/>
    <w:rsid w:val="00DD2AFB"/>
    <w:rsid w:val="00DD2EF4"/>
    <w:rsid w:val="00DD5FF8"/>
    <w:rsid w:val="00DD6243"/>
    <w:rsid w:val="00DD7EC5"/>
    <w:rsid w:val="00DE0910"/>
    <w:rsid w:val="00DE164E"/>
    <w:rsid w:val="00DE18E8"/>
    <w:rsid w:val="00DE2AD4"/>
    <w:rsid w:val="00DE4545"/>
    <w:rsid w:val="00DE5A05"/>
    <w:rsid w:val="00DE5B23"/>
    <w:rsid w:val="00DE6F99"/>
    <w:rsid w:val="00DE7642"/>
    <w:rsid w:val="00DE7701"/>
    <w:rsid w:val="00DE78A5"/>
    <w:rsid w:val="00DE7F42"/>
    <w:rsid w:val="00DF1392"/>
    <w:rsid w:val="00DF1852"/>
    <w:rsid w:val="00DF2313"/>
    <w:rsid w:val="00DF3619"/>
    <w:rsid w:val="00DF553F"/>
    <w:rsid w:val="00DF5590"/>
    <w:rsid w:val="00DF5705"/>
    <w:rsid w:val="00DF63D2"/>
    <w:rsid w:val="00DF7DA4"/>
    <w:rsid w:val="00E00E4C"/>
    <w:rsid w:val="00E01E0C"/>
    <w:rsid w:val="00E0281B"/>
    <w:rsid w:val="00E03A7E"/>
    <w:rsid w:val="00E03FA8"/>
    <w:rsid w:val="00E04251"/>
    <w:rsid w:val="00E056E0"/>
    <w:rsid w:val="00E06230"/>
    <w:rsid w:val="00E06EE7"/>
    <w:rsid w:val="00E0709F"/>
    <w:rsid w:val="00E0724A"/>
    <w:rsid w:val="00E101E0"/>
    <w:rsid w:val="00E1138D"/>
    <w:rsid w:val="00E11824"/>
    <w:rsid w:val="00E12AF2"/>
    <w:rsid w:val="00E1307D"/>
    <w:rsid w:val="00E1343A"/>
    <w:rsid w:val="00E14CE8"/>
    <w:rsid w:val="00E20152"/>
    <w:rsid w:val="00E20B76"/>
    <w:rsid w:val="00E20D1B"/>
    <w:rsid w:val="00E25209"/>
    <w:rsid w:val="00E25575"/>
    <w:rsid w:val="00E25B82"/>
    <w:rsid w:val="00E25D56"/>
    <w:rsid w:val="00E25F4C"/>
    <w:rsid w:val="00E30126"/>
    <w:rsid w:val="00E31475"/>
    <w:rsid w:val="00E31923"/>
    <w:rsid w:val="00E32793"/>
    <w:rsid w:val="00E33FFA"/>
    <w:rsid w:val="00E340AB"/>
    <w:rsid w:val="00E3430D"/>
    <w:rsid w:val="00E349D7"/>
    <w:rsid w:val="00E34BE9"/>
    <w:rsid w:val="00E36CEF"/>
    <w:rsid w:val="00E37B4A"/>
    <w:rsid w:val="00E417F8"/>
    <w:rsid w:val="00E42D8F"/>
    <w:rsid w:val="00E42DB4"/>
    <w:rsid w:val="00E43240"/>
    <w:rsid w:val="00E43623"/>
    <w:rsid w:val="00E44C3F"/>
    <w:rsid w:val="00E44F7D"/>
    <w:rsid w:val="00E45667"/>
    <w:rsid w:val="00E4595F"/>
    <w:rsid w:val="00E50137"/>
    <w:rsid w:val="00E507E0"/>
    <w:rsid w:val="00E51F10"/>
    <w:rsid w:val="00E5204D"/>
    <w:rsid w:val="00E53610"/>
    <w:rsid w:val="00E550FE"/>
    <w:rsid w:val="00E56369"/>
    <w:rsid w:val="00E5688C"/>
    <w:rsid w:val="00E56BBE"/>
    <w:rsid w:val="00E5712B"/>
    <w:rsid w:val="00E5759F"/>
    <w:rsid w:val="00E575B8"/>
    <w:rsid w:val="00E60642"/>
    <w:rsid w:val="00E60893"/>
    <w:rsid w:val="00E60C8A"/>
    <w:rsid w:val="00E60D81"/>
    <w:rsid w:val="00E614F5"/>
    <w:rsid w:val="00E621C8"/>
    <w:rsid w:val="00E62408"/>
    <w:rsid w:val="00E64660"/>
    <w:rsid w:val="00E65EB8"/>
    <w:rsid w:val="00E6639F"/>
    <w:rsid w:val="00E663C8"/>
    <w:rsid w:val="00E6685B"/>
    <w:rsid w:val="00E668F2"/>
    <w:rsid w:val="00E6749B"/>
    <w:rsid w:val="00E67D51"/>
    <w:rsid w:val="00E70955"/>
    <w:rsid w:val="00E70FEE"/>
    <w:rsid w:val="00E71A19"/>
    <w:rsid w:val="00E72A22"/>
    <w:rsid w:val="00E73CF3"/>
    <w:rsid w:val="00E74AE5"/>
    <w:rsid w:val="00E80289"/>
    <w:rsid w:val="00E80A75"/>
    <w:rsid w:val="00E80DB0"/>
    <w:rsid w:val="00E8154B"/>
    <w:rsid w:val="00E81C3D"/>
    <w:rsid w:val="00E81F78"/>
    <w:rsid w:val="00E84F59"/>
    <w:rsid w:val="00E85827"/>
    <w:rsid w:val="00E85AA9"/>
    <w:rsid w:val="00E878EE"/>
    <w:rsid w:val="00E87F74"/>
    <w:rsid w:val="00E9000F"/>
    <w:rsid w:val="00E90323"/>
    <w:rsid w:val="00E91376"/>
    <w:rsid w:val="00E91F01"/>
    <w:rsid w:val="00E928A3"/>
    <w:rsid w:val="00E94F3C"/>
    <w:rsid w:val="00E95818"/>
    <w:rsid w:val="00E95969"/>
    <w:rsid w:val="00E95E04"/>
    <w:rsid w:val="00E9753A"/>
    <w:rsid w:val="00EA1C2B"/>
    <w:rsid w:val="00EA33B3"/>
    <w:rsid w:val="00EA498D"/>
    <w:rsid w:val="00EA4CCC"/>
    <w:rsid w:val="00EA4F4B"/>
    <w:rsid w:val="00EA4FA5"/>
    <w:rsid w:val="00EA670A"/>
    <w:rsid w:val="00EA69F5"/>
    <w:rsid w:val="00EA7A76"/>
    <w:rsid w:val="00EA7A98"/>
    <w:rsid w:val="00EB07D6"/>
    <w:rsid w:val="00EB0CB0"/>
    <w:rsid w:val="00EB15F1"/>
    <w:rsid w:val="00EB2241"/>
    <w:rsid w:val="00EB27D0"/>
    <w:rsid w:val="00EB2D74"/>
    <w:rsid w:val="00EB3279"/>
    <w:rsid w:val="00EB3A48"/>
    <w:rsid w:val="00EB3D9A"/>
    <w:rsid w:val="00EB4F13"/>
    <w:rsid w:val="00EB54C6"/>
    <w:rsid w:val="00EB6709"/>
    <w:rsid w:val="00EB677A"/>
    <w:rsid w:val="00EB6D9B"/>
    <w:rsid w:val="00EB7F84"/>
    <w:rsid w:val="00EC0367"/>
    <w:rsid w:val="00EC21D5"/>
    <w:rsid w:val="00EC2273"/>
    <w:rsid w:val="00EC24B8"/>
    <w:rsid w:val="00EC3435"/>
    <w:rsid w:val="00EC462F"/>
    <w:rsid w:val="00EC4EF1"/>
    <w:rsid w:val="00EC560F"/>
    <w:rsid w:val="00EC5659"/>
    <w:rsid w:val="00EC61CD"/>
    <w:rsid w:val="00EC6285"/>
    <w:rsid w:val="00EC6C67"/>
    <w:rsid w:val="00EC7B24"/>
    <w:rsid w:val="00ED0C5E"/>
    <w:rsid w:val="00ED1741"/>
    <w:rsid w:val="00ED1794"/>
    <w:rsid w:val="00ED2209"/>
    <w:rsid w:val="00ED29D5"/>
    <w:rsid w:val="00ED40FA"/>
    <w:rsid w:val="00ED4A4E"/>
    <w:rsid w:val="00ED4F68"/>
    <w:rsid w:val="00ED5265"/>
    <w:rsid w:val="00ED538B"/>
    <w:rsid w:val="00ED6C79"/>
    <w:rsid w:val="00ED7275"/>
    <w:rsid w:val="00EE1C0A"/>
    <w:rsid w:val="00EE50E2"/>
    <w:rsid w:val="00EE5563"/>
    <w:rsid w:val="00EE5669"/>
    <w:rsid w:val="00EE678B"/>
    <w:rsid w:val="00EE78F3"/>
    <w:rsid w:val="00EE79F5"/>
    <w:rsid w:val="00EE7AD5"/>
    <w:rsid w:val="00EF0389"/>
    <w:rsid w:val="00EF164B"/>
    <w:rsid w:val="00EF19DE"/>
    <w:rsid w:val="00EF2026"/>
    <w:rsid w:val="00EF2DB0"/>
    <w:rsid w:val="00EF3CD1"/>
    <w:rsid w:val="00EF3E67"/>
    <w:rsid w:val="00EF404B"/>
    <w:rsid w:val="00EF422C"/>
    <w:rsid w:val="00EF4920"/>
    <w:rsid w:val="00EF5E61"/>
    <w:rsid w:val="00EF5E99"/>
    <w:rsid w:val="00EF6202"/>
    <w:rsid w:val="00EF7F42"/>
    <w:rsid w:val="00F002FF"/>
    <w:rsid w:val="00F0365B"/>
    <w:rsid w:val="00F03676"/>
    <w:rsid w:val="00F048CD"/>
    <w:rsid w:val="00F058C1"/>
    <w:rsid w:val="00F064A7"/>
    <w:rsid w:val="00F0693B"/>
    <w:rsid w:val="00F06D3A"/>
    <w:rsid w:val="00F0742F"/>
    <w:rsid w:val="00F07BC2"/>
    <w:rsid w:val="00F07D03"/>
    <w:rsid w:val="00F11F2C"/>
    <w:rsid w:val="00F12AE7"/>
    <w:rsid w:val="00F12C60"/>
    <w:rsid w:val="00F13897"/>
    <w:rsid w:val="00F13BBC"/>
    <w:rsid w:val="00F156A7"/>
    <w:rsid w:val="00F16CA2"/>
    <w:rsid w:val="00F1732D"/>
    <w:rsid w:val="00F201C9"/>
    <w:rsid w:val="00F207A1"/>
    <w:rsid w:val="00F20A13"/>
    <w:rsid w:val="00F20C8F"/>
    <w:rsid w:val="00F2113F"/>
    <w:rsid w:val="00F22F1F"/>
    <w:rsid w:val="00F23687"/>
    <w:rsid w:val="00F237BD"/>
    <w:rsid w:val="00F27379"/>
    <w:rsid w:val="00F27ABE"/>
    <w:rsid w:val="00F3126F"/>
    <w:rsid w:val="00F31CC7"/>
    <w:rsid w:val="00F31ED4"/>
    <w:rsid w:val="00F32959"/>
    <w:rsid w:val="00F32A14"/>
    <w:rsid w:val="00F338DF"/>
    <w:rsid w:val="00F34F01"/>
    <w:rsid w:val="00F36915"/>
    <w:rsid w:val="00F3767D"/>
    <w:rsid w:val="00F4056E"/>
    <w:rsid w:val="00F408CD"/>
    <w:rsid w:val="00F41A4D"/>
    <w:rsid w:val="00F42DEF"/>
    <w:rsid w:val="00F4354A"/>
    <w:rsid w:val="00F43588"/>
    <w:rsid w:val="00F44230"/>
    <w:rsid w:val="00F47286"/>
    <w:rsid w:val="00F504A3"/>
    <w:rsid w:val="00F5084B"/>
    <w:rsid w:val="00F52914"/>
    <w:rsid w:val="00F5387A"/>
    <w:rsid w:val="00F54510"/>
    <w:rsid w:val="00F54D02"/>
    <w:rsid w:val="00F55EB2"/>
    <w:rsid w:val="00F56289"/>
    <w:rsid w:val="00F56393"/>
    <w:rsid w:val="00F5692E"/>
    <w:rsid w:val="00F56A6B"/>
    <w:rsid w:val="00F57B78"/>
    <w:rsid w:val="00F6060B"/>
    <w:rsid w:val="00F611ED"/>
    <w:rsid w:val="00F61F23"/>
    <w:rsid w:val="00F6305D"/>
    <w:rsid w:val="00F630CD"/>
    <w:rsid w:val="00F630D2"/>
    <w:rsid w:val="00F631DD"/>
    <w:rsid w:val="00F63214"/>
    <w:rsid w:val="00F63A59"/>
    <w:rsid w:val="00F63EC3"/>
    <w:rsid w:val="00F65685"/>
    <w:rsid w:val="00F6674B"/>
    <w:rsid w:val="00F66BC5"/>
    <w:rsid w:val="00F671F7"/>
    <w:rsid w:val="00F67A1A"/>
    <w:rsid w:val="00F70A9E"/>
    <w:rsid w:val="00F732A4"/>
    <w:rsid w:val="00F741CA"/>
    <w:rsid w:val="00F75063"/>
    <w:rsid w:val="00F7568D"/>
    <w:rsid w:val="00F7731B"/>
    <w:rsid w:val="00F8080F"/>
    <w:rsid w:val="00F80E3B"/>
    <w:rsid w:val="00F81371"/>
    <w:rsid w:val="00F836AF"/>
    <w:rsid w:val="00F8377C"/>
    <w:rsid w:val="00F86BA5"/>
    <w:rsid w:val="00F901DC"/>
    <w:rsid w:val="00F9145C"/>
    <w:rsid w:val="00F91BDD"/>
    <w:rsid w:val="00F93B4C"/>
    <w:rsid w:val="00F9414A"/>
    <w:rsid w:val="00F94D34"/>
    <w:rsid w:val="00F95257"/>
    <w:rsid w:val="00F954A8"/>
    <w:rsid w:val="00F95539"/>
    <w:rsid w:val="00F96EE8"/>
    <w:rsid w:val="00F97194"/>
    <w:rsid w:val="00F97DB3"/>
    <w:rsid w:val="00F97EED"/>
    <w:rsid w:val="00FA133D"/>
    <w:rsid w:val="00FA1AD5"/>
    <w:rsid w:val="00FA1C82"/>
    <w:rsid w:val="00FA6E1E"/>
    <w:rsid w:val="00FA740F"/>
    <w:rsid w:val="00FB0D96"/>
    <w:rsid w:val="00FB153C"/>
    <w:rsid w:val="00FB1C12"/>
    <w:rsid w:val="00FB1E23"/>
    <w:rsid w:val="00FB330D"/>
    <w:rsid w:val="00FB6B31"/>
    <w:rsid w:val="00FB6CAF"/>
    <w:rsid w:val="00FB77F6"/>
    <w:rsid w:val="00FB7C1B"/>
    <w:rsid w:val="00FC15D4"/>
    <w:rsid w:val="00FC1DD4"/>
    <w:rsid w:val="00FC34E0"/>
    <w:rsid w:val="00FC3C65"/>
    <w:rsid w:val="00FC5465"/>
    <w:rsid w:val="00FC6AA1"/>
    <w:rsid w:val="00FC6D18"/>
    <w:rsid w:val="00FC6DF7"/>
    <w:rsid w:val="00FC73A0"/>
    <w:rsid w:val="00FD0B31"/>
    <w:rsid w:val="00FD0D3D"/>
    <w:rsid w:val="00FD142D"/>
    <w:rsid w:val="00FD3A1D"/>
    <w:rsid w:val="00FD4AA2"/>
    <w:rsid w:val="00FD594D"/>
    <w:rsid w:val="00FD5DD2"/>
    <w:rsid w:val="00FD61AD"/>
    <w:rsid w:val="00FD63BC"/>
    <w:rsid w:val="00FD6A93"/>
    <w:rsid w:val="00FD7095"/>
    <w:rsid w:val="00FD78D3"/>
    <w:rsid w:val="00FE0517"/>
    <w:rsid w:val="00FE2020"/>
    <w:rsid w:val="00FE352D"/>
    <w:rsid w:val="00FE4079"/>
    <w:rsid w:val="00FE4966"/>
    <w:rsid w:val="00FE54DA"/>
    <w:rsid w:val="00FE6892"/>
    <w:rsid w:val="00FE6FB2"/>
    <w:rsid w:val="00FF25B4"/>
    <w:rsid w:val="00FF2C6A"/>
    <w:rsid w:val="00FF33FD"/>
    <w:rsid w:val="00FF3FC1"/>
    <w:rsid w:val="00FF4D87"/>
    <w:rsid w:val="00FF509A"/>
    <w:rsid w:val="00FF6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7A6AC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rsid w:val="00AE0B25"/>
    <w:pPr>
      <w:spacing w:line="360" w:lineRule="exact"/>
      <w:ind w:firstLine="720"/>
      <w:jc w:val="both"/>
    </w:pPr>
  </w:style>
  <w:style w:type="character" w:customStyle="1" w:styleId="a6">
    <w:name w:val="Основной текст Знак"/>
    <w:link w:val="a5"/>
    <w:locked/>
    <w:rsid w:val="00B45817"/>
    <w:rPr>
      <w:sz w:val="28"/>
      <w:lang w:val="ru-RU" w:eastAsia="ar-SA" w:bidi="ar-SA"/>
    </w:rPr>
  </w:style>
  <w:style w:type="paragraph" w:customStyle="1" w:styleId="a7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8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9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a">
    <w:name w:val="header"/>
    <w:basedOn w:val="a"/>
    <w:link w:val="ab"/>
    <w:uiPriority w:val="99"/>
    <w:rsid w:val="00AE0B25"/>
    <w:pPr>
      <w:tabs>
        <w:tab w:val="center" w:pos="4677"/>
        <w:tab w:val="right" w:pos="9355"/>
      </w:tabs>
    </w:pPr>
  </w:style>
  <w:style w:type="paragraph" w:styleId="ac">
    <w:name w:val="footer"/>
    <w:basedOn w:val="a"/>
    <w:rsid w:val="00AE0B25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customStyle="1" w:styleId="WW8Num3z0">
    <w:name w:val="WW8Num3z0"/>
    <w:rsid w:val="00B45817"/>
    <w:rPr>
      <w:rFonts w:ascii="Symbol" w:hAnsi="Symbol" w:cs="OpenSymbol"/>
    </w:rPr>
  </w:style>
  <w:style w:type="character" w:customStyle="1" w:styleId="Absatz-Standardschriftart">
    <w:name w:val="Absatz-Standardschriftart"/>
    <w:rsid w:val="00B45817"/>
  </w:style>
  <w:style w:type="character" w:customStyle="1" w:styleId="WW-Absatz-Standardschriftart">
    <w:name w:val="WW-Absatz-Standardschriftart"/>
    <w:rsid w:val="00B45817"/>
  </w:style>
  <w:style w:type="character" w:customStyle="1" w:styleId="4">
    <w:name w:val="Основной шрифт абзаца4"/>
    <w:rsid w:val="00B45817"/>
  </w:style>
  <w:style w:type="character" w:customStyle="1" w:styleId="3">
    <w:name w:val="Основной шрифт абзаца3"/>
    <w:rsid w:val="00B45817"/>
  </w:style>
  <w:style w:type="character" w:customStyle="1" w:styleId="2">
    <w:name w:val="Основной шрифт абзаца2"/>
    <w:rsid w:val="00B45817"/>
  </w:style>
  <w:style w:type="character" w:customStyle="1" w:styleId="WW-Absatz-Standardschriftart1">
    <w:name w:val="WW-Absatz-Standardschriftart1"/>
    <w:rsid w:val="00B45817"/>
  </w:style>
  <w:style w:type="character" w:customStyle="1" w:styleId="WW-Absatz-Standardschriftart11">
    <w:name w:val="WW-Absatz-Standardschriftart11"/>
    <w:rsid w:val="00B45817"/>
  </w:style>
  <w:style w:type="character" w:customStyle="1" w:styleId="WW-Absatz-Standardschriftart111">
    <w:name w:val="WW-Absatz-Standardschriftart111"/>
    <w:rsid w:val="00B45817"/>
  </w:style>
  <w:style w:type="character" w:customStyle="1" w:styleId="WW8Num1z0">
    <w:name w:val="WW8Num1z0"/>
    <w:rsid w:val="00B45817"/>
    <w:rPr>
      <w:sz w:val="20"/>
    </w:rPr>
  </w:style>
  <w:style w:type="character" w:customStyle="1" w:styleId="11">
    <w:name w:val="Основной шрифт абзаца1"/>
    <w:rsid w:val="00B45817"/>
  </w:style>
  <w:style w:type="character" w:customStyle="1" w:styleId="af0">
    <w:name w:val=" Знак Знак"/>
    <w:rsid w:val="00B45817"/>
    <w:rPr>
      <w:sz w:val="28"/>
      <w:lang w:val="ru-RU" w:eastAsia="ar-SA" w:bidi="ar-SA"/>
    </w:rPr>
  </w:style>
  <w:style w:type="character" w:customStyle="1" w:styleId="Internetlink1">
    <w:name w:val="Internet link1"/>
    <w:rsid w:val="00B45817"/>
    <w:rPr>
      <w:color w:val="000080"/>
      <w:sz w:val="20"/>
      <w:u w:val="single"/>
    </w:rPr>
  </w:style>
  <w:style w:type="character" w:styleId="af1">
    <w:name w:val="Hyperlink"/>
    <w:rsid w:val="00B45817"/>
    <w:rPr>
      <w:color w:val="0000FF"/>
      <w:u w:val="single"/>
    </w:rPr>
  </w:style>
  <w:style w:type="character" w:styleId="af2">
    <w:name w:val="FollowedHyperlink"/>
    <w:rsid w:val="00B45817"/>
    <w:rPr>
      <w:color w:val="0000FF"/>
      <w:u w:val="single"/>
    </w:rPr>
  </w:style>
  <w:style w:type="character" w:customStyle="1" w:styleId="af3">
    <w:name w:val="Основной текст_"/>
    <w:rsid w:val="00B4581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"/>
      <w:u w:val="none"/>
    </w:rPr>
  </w:style>
  <w:style w:type="character" w:customStyle="1" w:styleId="af4">
    <w:name w:val="Знак Знак"/>
    <w:rsid w:val="00B45817"/>
    <w:rPr>
      <w:sz w:val="28"/>
      <w:lang w:val="ru-RU" w:eastAsia="ar-SA" w:bidi="ar-SA"/>
    </w:rPr>
  </w:style>
  <w:style w:type="character" w:customStyle="1" w:styleId="af5">
    <w:name w:val="Символ нумерации"/>
    <w:rsid w:val="00B45817"/>
  </w:style>
  <w:style w:type="character" w:customStyle="1" w:styleId="af6">
    <w:name w:val="Маркеры списка"/>
    <w:rsid w:val="00B45817"/>
    <w:rPr>
      <w:rFonts w:ascii="OpenSymbol" w:eastAsia="OpenSymbol" w:hAnsi="OpenSymbol" w:cs="OpenSymbol"/>
    </w:rPr>
  </w:style>
  <w:style w:type="paragraph" w:styleId="af7">
    <w:name w:val="Title"/>
    <w:basedOn w:val="a"/>
    <w:next w:val="a5"/>
    <w:qFormat/>
    <w:rsid w:val="00B45817"/>
    <w:pPr>
      <w:keepNext/>
      <w:suppressAutoHyphens w:val="0"/>
      <w:spacing w:before="240" w:after="120"/>
    </w:pPr>
    <w:rPr>
      <w:rFonts w:ascii="Arial" w:eastAsia="Microsoft YaHei" w:hAnsi="Arial" w:cs="Mangal"/>
      <w:szCs w:val="28"/>
    </w:rPr>
  </w:style>
  <w:style w:type="paragraph" w:styleId="af8">
    <w:name w:val="List"/>
    <w:basedOn w:val="a5"/>
    <w:rsid w:val="00B45817"/>
    <w:pPr>
      <w:suppressAutoHyphens w:val="0"/>
    </w:pPr>
    <w:rPr>
      <w:rFonts w:ascii="Arial" w:hAnsi="Arial" w:cs="Mangal"/>
    </w:rPr>
  </w:style>
  <w:style w:type="paragraph" w:customStyle="1" w:styleId="40">
    <w:name w:val="Название4"/>
    <w:basedOn w:val="a"/>
    <w:rsid w:val="00B45817"/>
    <w:pPr>
      <w:suppressLineNumbers/>
      <w:suppressAutoHyphens w:val="0"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41">
    <w:name w:val="Указатель4"/>
    <w:basedOn w:val="a"/>
    <w:rsid w:val="00B45817"/>
    <w:pPr>
      <w:suppressLineNumbers/>
      <w:suppressAutoHyphens w:val="0"/>
    </w:pPr>
    <w:rPr>
      <w:rFonts w:ascii="Arial" w:hAnsi="Arial" w:cs="Mangal"/>
    </w:rPr>
  </w:style>
  <w:style w:type="paragraph" w:customStyle="1" w:styleId="30">
    <w:name w:val="Название3"/>
    <w:basedOn w:val="a"/>
    <w:rsid w:val="00B45817"/>
    <w:pPr>
      <w:suppressLineNumbers/>
      <w:suppressAutoHyphens w:val="0"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31">
    <w:name w:val="Указатель3"/>
    <w:basedOn w:val="a"/>
    <w:rsid w:val="00B45817"/>
    <w:pPr>
      <w:suppressLineNumbers/>
      <w:suppressAutoHyphens w:val="0"/>
    </w:pPr>
    <w:rPr>
      <w:rFonts w:ascii="Arial" w:hAnsi="Arial" w:cs="Mangal"/>
    </w:rPr>
  </w:style>
  <w:style w:type="paragraph" w:customStyle="1" w:styleId="20">
    <w:name w:val="Название2"/>
    <w:basedOn w:val="a"/>
    <w:rsid w:val="00B45817"/>
    <w:pPr>
      <w:suppressLineNumbers/>
      <w:suppressAutoHyphens w:val="0"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21">
    <w:name w:val="Указатель2"/>
    <w:basedOn w:val="a"/>
    <w:rsid w:val="00B45817"/>
    <w:pPr>
      <w:suppressLineNumbers/>
      <w:suppressAutoHyphens w:val="0"/>
    </w:pPr>
    <w:rPr>
      <w:rFonts w:ascii="Arial" w:hAnsi="Arial" w:cs="Mangal"/>
    </w:rPr>
  </w:style>
  <w:style w:type="paragraph" w:customStyle="1" w:styleId="12">
    <w:name w:val="Название1"/>
    <w:basedOn w:val="a"/>
    <w:rsid w:val="00B45817"/>
    <w:pPr>
      <w:suppressLineNumbers/>
      <w:suppressAutoHyphens w:val="0"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B45817"/>
    <w:pPr>
      <w:suppressLineNumbers/>
      <w:suppressAutoHyphens w:val="0"/>
    </w:pPr>
    <w:rPr>
      <w:rFonts w:ascii="Arial" w:hAnsi="Arial" w:cs="Mangal"/>
    </w:rPr>
  </w:style>
  <w:style w:type="paragraph" w:customStyle="1" w:styleId="ConsPlusCell">
    <w:name w:val="ConsPlusCell"/>
    <w:rsid w:val="00B45817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customStyle="1" w:styleId="ConsPlusNormal">
    <w:name w:val="ConsPlusNormal"/>
    <w:rsid w:val="00B45817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9">
    <w:name w:val="Содержимое таблицы"/>
    <w:basedOn w:val="a"/>
    <w:rsid w:val="00B45817"/>
    <w:pPr>
      <w:widowControl w:val="0"/>
      <w:suppressLineNumbers/>
    </w:pPr>
    <w:rPr>
      <w:rFonts w:eastAsia="Andale Sans UI"/>
      <w:kern w:val="1"/>
      <w:sz w:val="24"/>
      <w:szCs w:val="24"/>
      <w:lang/>
    </w:rPr>
  </w:style>
  <w:style w:type="paragraph" w:customStyle="1" w:styleId="afa">
    <w:name w:val="Содержимое врезки"/>
    <w:basedOn w:val="a5"/>
    <w:rsid w:val="00B45817"/>
    <w:pPr>
      <w:suppressAutoHyphens w:val="0"/>
    </w:pPr>
  </w:style>
  <w:style w:type="paragraph" w:customStyle="1" w:styleId="afb">
    <w:name w:val="Заголовок таблицы"/>
    <w:basedOn w:val="af9"/>
    <w:rsid w:val="00B45817"/>
    <w:pPr>
      <w:jc w:val="center"/>
    </w:pPr>
    <w:rPr>
      <w:b/>
      <w:bCs/>
    </w:rPr>
  </w:style>
  <w:style w:type="table" w:styleId="afc">
    <w:name w:val="Table Grid"/>
    <w:basedOn w:val="a1"/>
    <w:rsid w:val="00A075A2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annotation reference"/>
    <w:rsid w:val="00F8377C"/>
    <w:rPr>
      <w:sz w:val="16"/>
      <w:szCs w:val="16"/>
    </w:rPr>
  </w:style>
  <w:style w:type="paragraph" w:styleId="afe">
    <w:name w:val="annotation text"/>
    <w:basedOn w:val="a"/>
    <w:link w:val="aff"/>
    <w:rsid w:val="00F8377C"/>
    <w:rPr>
      <w:sz w:val="20"/>
      <w:lang/>
    </w:rPr>
  </w:style>
  <w:style w:type="character" w:customStyle="1" w:styleId="aff">
    <w:name w:val="Текст примечания Знак"/>
    <w:link w:val="afe"/>
    <w:rsid w:val="00F8377C"/>
    <w:rPr>
      <w:lang w:eastAsia="ar-SA"/>
    </w:rPr>
  </w:style>
  <w:style w:type="paragraph" w:styleId="aff0">
    <w:name w:val="annotation subject"/>
    <w:basedOn w:val="afe"/>
    <w:next w:val="afe"/>
    <w:link w:val="aff1"/>
    <w:rsid w:val="00F8377C"/>
    <w:rPr>
      <w:b/>
      <w:bCs/>
    </w:rPr>
  </w:style>
  <w:style w:type="character" w:customStyle="1" w:styleId="aff1">
    <w:name w:val="Тема примечания Знак"/>
    <w:link w:val="aff0"/>
    <w:rsid w:val="00F8377C"/>
    <w:rPr>
      <w:b/>
      <w:bCs/>
      <w:lang w:eastAsia="ar-SA"/>
    </w:rPr>
  </w:style>
  <w:style w:type="character" w:customStyle="1" w:styleId="BodyTextChar">
    <w:name w:val="Body Text Char"/>
    <w:basedOn w:val="a0"/>
    <w:locked/>
    <w:rsid w:val="003D75E4"/>
    <w:rPr>
      <w:sz w:val="28"/>
      <w:lang w:val="ru-RU" w:eastAsia="ar-SA" w:bidi="ar-SA"/>
    </w:rPr>
  </w:style>
  <w:style w:type="character" w:customStyle="1" w:styleId="14">
    <w:name w:val="Основной текст Знак1"/>
    <w:basedOn w:val="a0"/>
    <w:rsid w:val="009600DF"/>
    <w:rPr>
      <w:sz w:val="28"/>
      <w:lang w:val="ru-RU" w:eastAsia="ar-SA" w:bidi="ar-SA"/>
    </w:rPr>
  </w:style>
  <w:style w:type="character" w:customStyle="1" w:styleId="22">
    <w:name w:val="Знак Знак2"/>
    <w:locked/>
    <w:rsid w:val="0016594A"/>
    <w:rPr>
      <w:lang w:eastAsia="ar-SA" w:bidi="ar-SA"/>
    </w:rPr>
  </w:style>
  <w:style w:type="character" w:customStyle="1" w:styleId="32">
    <w:name w:val="Знак Знак3"/>
    <w:locked/>
    <w:rsid w:val="0016594A"/>
    <w:rPr>
      <w:sz w:val="28"/>
      <w:lang w:val="ru-RU" w:eastAsia="ar-SA" w:bidi="ar-SA"/>
    </w:rPr>
  </w:style>
  <w:style w:type="character" w:customStyle="1" w:styleId="15">
    <w:name w:val="Знак Знак1"/>
    <w:locked/>
    <w:rsid w:val="0016594A"/>
    <w:rPr>
      <w:b/>
      <w:bCs/>
      <w:lang w:eastAsia="ar-SA" w:bidi="ar-SA"/>
    </w:rPr>
  </w:style>
  <w:style w:type="paragraph" w:styleId="aff2">
    <w:name w:val="List Paragraph"/>
    <w:basedOn w:val="a"/>
    <w:uiPriority w:val="34"/>
    <w:qFormat/>
    <w:rsid w:val="006B2D42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7A6ACC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ff3">
    <w:name w:val="Subtitle"/>
    <w:basedOn w:val="a"/>
    <w:next w:val="a"/>
    <w:link w:val="aff4"/>
    <w:qFormat/>
    <w:rsid w:val="008A61A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4">
    <w:name w:val="Подзаголовок Знак"/>
    <w:basedOn w:val="a0"/>
    <w:link w:val="aff3"/>
    <w:rsid w:val="008A61AC"/>
    <w:rPr>
      <w:rFonts w:ascii="Cambria" w:eastAsia="Times New Roman" w:hAnsi="Cambria" w:cs="Times New Roman"/>
      <w:sz w:val="24"/>
      <w:szCs w:val="24"/>
      <w:lang w:eastAsia="ar-SA"/>
    </w:rPr>
  </w:style>
  <w:style w:type="paragraph" w:customStyle="1" w:styleId="18">
    <w:name w:val="18"/>
    <w:basedOn w:val="a"/>
    <w:link w:val="180"/>
    <w:qFormat/>
    <w:rsid w:val="00850E80"/>
    <w:pPr>
      <w:suppressAutoHyphens w:val="0"/>
      <w:spacing w:line="360" w:lineRule="exact"/>
      <w:ind w:firstLine="709"/>
      <w:jc w:val="both"/>
    </w:pPr>
    <w:rPr>
      <w:kern w:val="28"/>
      <w:lang w:eastAsia="ru-RU"/>
    </w:rPr>
  </w:style>
  <w:style w:type="character" w:customStyle="1" w:styleId="180">
    <w:name w:val="18 Знак"/>
    <w:basedOn w:val="a0"/>
    <w:link w:val="18"/>
    <w:rsid w:val="00850E80"/>
    <w:rPr>
      <w:kern w:val="28"/>
      <w:sz w:val="28"/>
    </w:rPr>
  </w:style>
  <w:style w:type="paragraph" w:customStyle="1" w:styleId="ConsPlusTitle">
    <w:name w:val="ConsPlusTitle"/>
    <w:rsid w:val="00A52B74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  <w:style w:type="paragraph" w:styleId="23">
    <w:name w:val="Body Text 2"/>
    <w:basedOn w:val="a"/>
    <w:link w:val="24"/>
    <w:rsid w:val="00176182"/>
    <w:pPr>
      <w:suppressAutoHyphens w:val="0"/>
      <w:spacing w:after="120" w:line="480" w:lineRule="auto"/>
    </w:pPr>
    <w:rPr>
      <w:lang w:eastAsia="ru-RU"/>
    </w:rPr>
  </w:style>
  <w:style w:type="paragraph" w:styleId="aff5">
    <w:name w:val="footnote text"/>
    <w:basedOn w:val="a"/>
    <w:link w:val="aff6"/>
    <w:uiPriority w:val="99"/>
    <w:unhideWhenUsed/>
    <w:rsid w:val="00164C2C"/>
    <w:pPr>
      <w:suppressAutoHyphens w:val="0"/>
      <w:ind w:firstLine="709"/>
      <w:jc w:val="both"/>
    </w:pPr>
    <w:rPr>
      <w:rFonts w:eastAsia="Calibri"/>
      <w:sz w:val="20"/>
      <w:lang w:eastAsia="en-US"/>
    </w:rPr>
  </w:style>
  <w:style w:type="character" w:customStyle="1" w:styleId="aff6">
    <w:name w:val="Текст сноски Знак"/>
    <w:basedOn w:val="a0"/>
    <w:link w:val="aff5"/>
    <w:uiPriority w:val="99"/>
    <w:rsid w:val="00164C2C"/>
    <w:rPr>
      <w:rFonts w:eastAsia="Calibri"/>
      <w:lang w:eastAsia="en-US"/>
    </w:rPr>
  </w:style>
  <w:style w:type="character" w:styleId="aff7">
    <w:name w:val="footnote reference"/>
    <w:basedOn w:val="a0"/>
    <w:uiPriority w:val="99"/>
    <w:unhideWhenUsed/>
    <w:rsid w:val="00164C2C"/>
    <w:rPr>
      <w:vertAlign w:val="superscript"/>
    </w:rPr>
  </w:style>
  <w:style w:type="paragraph" w:customStyle="1" w:styleId="Standard">
    <w:name w:val="Standard"/>
    <w:rsid w:val="00164C2C"/>
    <w:pPr>
      <w:suppressAutoHyphens/>
      <w:textAlignment w:val="baseline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character" w:customStyle="1" w:styleId="ab">
    <w:name w:val="Верхний колонтитул Знак"/>
    <w:basedOn w:val="a0"/>
    <w:link w:val="aa"/>
    <w:uiPriority w:val="99"/>
    <w:rsid w:val="00D32A9D"/>
    <w:rPr>
      <w:sz w:val="28"/>
      <w:lang w:eastAsia="ar-SA"/>
    </w:rPr>
  </w:style>
  <w:style w:type="character" w:customStyle="1" w:styleId="24">
    <w:name w:val="Основной текст 2 Знак"/>
    <w:basedOn w:val="a0"/>
    <w:link w:val="23"/>
    <w:rsid w:val="005F057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0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LAW368&amp;n=194747&amp;dst=1000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DA0E96C811589C4DB2737C536F9B4F1CE5984293308E9F44D96AF281F3642C7AC448FDC33101D05458DC3D9D8o442I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1</TotalTime>
  <Pages>37</Pages>
  <Words>8317</Words>
  <Characters>47413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постановление администрации Александровского муници-пального района от 11 марта 2020 г</vt:lpstr>
    </vt:vector>
  </TitlesOfParts>
  <Company>XXXXX</Company>
  <LinksUpToDate>false</LinksUpToDate>
  <CharactersWithSpaces>55619</CharactersWithSpaces>
  <SharedDoc>false</SharedDoc>
  <HLinks>
    <vt:vector size="24" baseType="variant">
      <vt:variant>
        <vt:i4>131143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P270</vt:lpwstr>
      </vt:variant>
      <vt:variant>
        <vt:i4>3538998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https://login.consultant.ru/link/?req=doc&amp;base=RLAW368&amp;n=194747&amp;dst=100010</vt:lpwstr>
      </vt:variant>
      <vt:variant>
        <vt:lpwstr/>
      </vt:variant>
      <vt:variant>
        <vt:i4>4522064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consultantplus://offline/ref=6DA0E96C811589C4DB2737C536F9B4F1CE5984293308E9F44D96AF281F3642C7AC448FDC33101D05458DC3D9D8o442I</vt:lpwstr>
      </vt:variant>
      <vt:variant>
        <vt:lpwstr/>
      </vt:variant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администрации Александровского муници-пального района от 11 марта 2020 г</dc:title>
  <dc:creator>OVZIMINA</dc:creator>
  <cp:lastModifiedBy>Администратор</cp:lastModifiedBy>
  <cp:revision>2</cp:revision>
  <cp:lastPrinted>2025-12-30T09:51:00Z</cp:lastPrinted>
  <dcterms:created xsi:type="dcterms:W3CDTF">2025-12-30T10:14:00Z</dcterms:created>
  <dcterms:modified xsi:type="dcterms:W3CDTF">2025-12-30T10:14:00Z</dcterms:modified>
</cp:coreProperties>
</file>